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A3126" w:rsidTr="0010095E">
        <w:trPr>
          <w:trHeight w:hRule="exact" w:val="1418"/>
        </w:trPr>
        <w:tc>
          <w:tcPr>
            <w:tcW w:w="6804" w:type="dxa"/>
            <w:shd w:val="clear" w:color="auto" w:fill="auto"/>
            <w:vAlign w:val="center"/>
          </w:tcPr>
          <w:p w:rsidR="00751A4A" w:rsidRPr="003A3126" w:rsidRDefault="007018F1" w:rsidP="0010095E">
            <w:pPr>
              <w:pStyle w:val="EPName"/>
            </w:pPr>
            <w:r w:rsidRPr="003A3126">
              <w:t>Eiropas Parlaments</w:t>
            </w:r>
          </w:p>
          <w:p w:rsidR="00751A4A" w:rsidRPr="003A3126" w:rsidRDefault="00817416" w:rsidP="00756632">
            <w:pPr>
              <w:pStyle w:val="EPTerm"/>
              <w:rPr>
                <w:rStyle w:val="HideTWBExt"/>
                <w:noProof w:val="0"/>
                <w:vanish w:val="0"/>
                <w:color w:val="auto"/>
              </w:rPr>
            </w:pPr>
            <w:r w:rsidRPr="003A3126">
              <w:t>2019-2024</w:t>
            </w:r>
          </w:p>
        </w:tc>
        <w:tc>
          <w:tcPr>
            <w:tcW w:w="2268" w:type="dxa"/>
            <w:shd w:val="clear" w:color="auto" w:fill="auto"/>
          </w:tcPr>
          <w:p w:rsidR="00751A4A" w:rsidRPr="003A3126" w:rsidRDefault="00187494" w:rsidP="0010095E">
            <w:pPr>
              <w:pStyle w:val="EPLogo"/>
            </w:pPr>
            <w:r w:rsidRPr="003A312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A3126" w:rsidRDefault="00D058B8" w:rsidP="004C5D52">
      <w:pPr>
        <w:pStyle w:val="LineTop"/>
      </w:pPr>
    </w:p>
    <w:p w:rsidR="00680577" w:rsidRPr="003A3126" w:rsidRDefault="007018F1" w:rsidP="00680577">
      <w:pPr>
        <w:pStyle w:val="EPBodyTA1"/>
      </w:pPr>
      <w:r w:rsidRPr="003A3126">
        <w:t>PIEŅEMTIE TEKSTI</w:t>
      </w:r>
    </w:p>
    <w:p w:rsidR="00D058B8" w:rsidRPr="003A3126" w:rsidRDefault="00D058B8" w:rsidP="00D058B8">
      <w:pPr>
        <w:pStyle w:val="LineBottom"/>
      </w:pPr>
    </w:p>
    <w:p w:rsidR="007018F1" w:rsidRPr="003A3126" w:rsidRDefault="007018F1" w:rsidP="007018F1">
      <w:pPr>
        <w:pStyle w:val="ATHeading1"/>
      </w:pPr>
      <w:bookmarkStart w:id="0" w:name="TANumber"/>
      <w:r w:rsidRPr="003A3126">
        <w:t>P9_TA(2024)0</w:t>
      </w:r>
      <w:bookmarkEnd w:id="0"/>
      <w:r w:rsidR="00BC6F79" w:rsidRPr="003A3126">
        <w:t>296</w:t>
      </w:r>
    </w:p>
    <w:p w:rsidR="007018F1" w:rsidRPr="003A3126" w:rsidRDefault="007018F1" w:rsidP="007018F1">
      <w:pPr>
        <w:pStyle w:val="ATHeading2"/>
      </w:pPr>
      <w:bookmarkStart w:id="1" w:name="title"/>
      <w:r w:rsidRPr="003A3126">
        <w:t>Vielu un maisījumu klasificēšana, marķēšana un iepakošana</w:t>
      </w:r>
      <w:bookmarkEnd w:id="1"/>
    </w:p>
    <w:p w:rsidR="007018F1" w:rsidRPr="003A3126" w:rsidRDefault="007018F1" w:rsidP="007018F1">
      <w:pPr>
        <w:rPr>
          <w:i/>
          <w:vanish/>
        </w:rPr>
      </w:pPr>
      <w:r w:rsidRPr="003A3126">
        <w:rPr>
          <w:i/>
        </w:rPr>
        <w:fldChar w:fldCharType="begin"/>
      </w:r>
      <w:r w:rsidRPr="003A3126">
        <w:rPr>
          <w:i/>
        </w:rPr>
        <w:instrText xml:space="preserve"> TC"(</w:instrText>
      </w:r>
      <w:bookmarkStart w:id="2" w:name="DocNumber"/>
      <w:r w:rsidRPr="003A3126">
        <w:rPr>
          <w:i/>
        </w:rPr>
        <w:instrText>A9-0271/2023</w:instrText>
      </w:r>
      <w:bookmarkEnd w:id="2"/>
      <w:r w:rsidRPr="003A3126">
        <w:rPr>
          <w:i/>
        </w:rPr>
        <w:instrText xml:space="preserve"> - Referente: Maria Spyraki)"\l3 \n&gt; \* MERGEFORMAT </w:instrText>
      </w:r>
      <w:r w:rsidRPr="003A3126">
        <w:rPr>
          <w:i/>
        </w:rPr>
        <w:fldChar w:fldCharType="end"/>
      </w:r>
    </w:p>
    <w:p w:rsidR="007018F1" w:rsidRPr="003A3126" w:rsidRDefault="007018F1" w:rsidP="007018F1">
      <w:pPr>
        <w:rPr>
          <w:vanish/>
        </w:rPr>
      </w:pPr>
      <w:bookmarkStart w:id="3" w:name="Commission"/>
      <w:r w:rsidRPr="003A3126">
        <w:rPr>
          <w:vanish/>
        </w:rPr>
        <w:t>Vides, sabiedrības veselības un pārtikas nekaitīguma komiteja</w:t>
      </w:r>
      <w:bookmarkEnd w:id="3"/>
    </w:p>
    <w:p w:rsidR="007018F1" w:rsidRPr="003A3126" w:rsidRDefault="007018F1" w:rsidP="007018F1">
      <w:pPr>
        <w:rPr>
          <w:vanish/>
        </w:rPr>
      </w:pPr>
      <w:bookmarkStart w:id="4" w:name="PE"/>
      <w:r w:rsidRPr="003A3126">
        <w:rPr>
          <w:vanish/>
        </w:rPr>
        <w:t>PE745.493</w:t>
      </w:r>
      <w:bookmarkEnd w:id="4"/>
    </w:p>
    <w:p w:rsidR="0079627B" w:rsidRPr="003A3126" w:rsidRDefault="007018F1" w:rsidP="00805F3C">
      <w:pPr>
        <w:pStyle w:val="ATHeading3"/>
      </w:pPr>
      <w:bookmarkStart w:id="5" w:name="Sujet"/>
      <w:r w:rsidRPr="003A3126">
        <w:t xml:space="preserve">Eiropas Parlamenta 2024. gada </w:t>
      </w:r>
      <w:r w:rsidR="00805F3C" w:rsidRPr="003A3126">
        <w:t>23</w:t>
      </w:r>
      <w:r w:rsidRPr="003A3126">
        <w:t xml:space="preserve">. </w:t>
      </w:r>
      <w:r w:rsidR="00805F3C" w:rsidRPr="003A3126">
        <w:t>aprīļa</w:t>
      </w:r>
      <w:r w:rsidRPr="003A3126">
        <w:t xml:space="preserve"> normatīvā rezolūcija par priekšlikumu Eiropas Parlamenta un Padomes regulai, </w:t>
      </w:r>
      <w:bookmarkEnd w:id="5"/>
      <w:r w:rsidR="00A272B8" w:rsidRPr="00CA4083">
        <w:rPr>
          <w:noProof/>
        </w:rPr>
        <w:t>ar ko groza Eiropas Parlamenta un Padomes Regulu (EK) Nr. 1272/2008 par vielu un maisījumu klasificēšanu, marķēšanu un iepakošanu</w:t>
      </w:r>
      <w:r w:rsidRPr="003A3126">
        <w:t xml:space="preserve"> </w:t>
      </w:r>
      <w:bookmarkStart w:id="6" w:name="References"/>
      <w:r w:rsidRPr="003A3126">
        <w:t>(COM(2022)0748 – C9-0433/2022 – 2022/0432(COD))</w:t>
      </w:r>
      <w:bookmarkStart w:id="7" w:name="TextBodyBegin"/>
      <w:bookmarkEnd w:id="6"/>
      <w:bookmarkEnd w:id="7"/>
    </w:p>
    <w:p w:rsidR="0079627B" w:rsidRPr="003A3126" w:rsidRDefault="0079627B" w:rsidP="0079627B">
      <w:pPr>
        <w:pStyle w:val="NormalBold"/>
      </w:pPr>
      <w:r w:rsidRPr="003A3126">
        <w:t>(Parastā likumdošanas procedūra: pirmais lasījums)</w:t>
      </w:r>
    </w:p>
    <w:p w:rsidR="0079627B" w:rsidRPr="003A3126" w:rsidRDefault="0079627B" w:rsidP="0079627B">
      <w:pPr>
        <w:pStyle w:val="EPComma"/>
      </w:pPr>
      <w:r w:rsidRPr="003A3126">
        <w:rPr>
          <w:i/>
        </w:rPr>
        <w:t>Eiropas Parlaments</w:t>
      </w:r>
      <w:r w:rsidRPr="003A3126">
        <w:t>,</w:t>
      </w:r>
    </w:p>
    <w:p w:rsidR="0079627B" w:rsidRPr="003A3126" w:rsidRDefault="0079627B" w:rsidP="0079627B">
      <w:pPr>
        <w:pStyle w:val="NormalHanging12a"/>
      </w:pPr>
      <w:r w:rsidRPr="003A3126">
        <w:t>–</w:t>
      </w:r>
      <w:r w:rsidRPr="003A3126">
        <w:tab/>
        <w:t>ņemot vērā Komisijas priekšlikumu Eiropas Parlamentam un Padomei (COM(2022)0748),</w:t>
      </w:r>
    </w:p>
    <w:p w:rsidR="0079627B" w:rsidRPr="003A3126" w:rsidRDefault="0079627B" w:rsidP="0079627B">
      <w:pPr>
        <w:pStyle w:val="NormalHanging12a"/>
      </w:pPr>
      <w:r w:rsidRPr="003A3126">
        <w:t>–</w:t>
      </w:r>
      <w:r w:rsidRPr="003A3126">
        <w:tab/>
        <w:t>ņemot vērā Līguma par Eiropas Savienības darbību 294. panta 2. punktu un 114. pantu, saskaņā ar kuriem Komisija tam ir iesniegusi priekšlikumu (C9</w:t>
      </w:r>
      <w:r w:rsidRPr="003A3126">
        <w:noBreakHyphen/>
        <w:t>0433/2022),</w:t>
      </w:r>
    </w:p>
    <w:p w:rsidR="0079627B" w:rsidRPr="003A3126" w:rsidRDefault="0079627B" w:rsidP="0079627B">
      <w:pPr>
        <w:pStyle w:val="NormalHanging12a"/>
      </w:pPr>
      <w:r w:rsidRPr="003A3126">
        <w:t>–</w:t>
      </w:r>
      <w:r w:rsidRPr="003A3126">
        <w:tab/>
        <w:t>ņemot vērā Līguma par Eiropas Savienības darbību 294. panta 3. punktu,</w:t>
      </w:r>
    </w:p>
    <w:p w:rsidR="00495B10" w:rsidRPr="003A3126" w:rsidRDefault="00495B10" w:rsidP="0079627B">
      <w:pPr>
        <w:pStyle w:val="NormalHanging12a"/>
      </w:pPr>
      <w:r w:rsidRPr="003A3126">
        <w:t>–</w:t>
      </w:r>
      <w:r w:rsidRPr="003A3126">
        <w:tab/>
        <w:t>ņemot vērā Eiropas Ekonomikas un sociālo lietu komitejas 2023. gada 27. aprīļa atzinumu</w:t>
      </w:r>
      <w:r w:rsidRPr="003A3126">
        <w:rPr>
          <w:rStyle w:val="FootnoteReference"/>
        </w:rPr>
        <w:footnoteReference w:id="1"/>
      </w:r>
      <w:r w:rsidRPr="003A3126">
        <w:t>,</w:t>
      </w:r>
    </w:p>
    <w:p w:rsidR="00805F3C" w:rsidRPr="003A3126" w:rsidRDefault="00805F3C" w:rsidP="0079627B">
      <w:pPr>
        <w:pStyle w:val="NormalHanging12a"/>
      </w:pPr>
      <w:r w:rsidRPr="003A3126">
        <w:t>–</w:t>
      </w:r>
      <w:r w:rsidRPr="003A3126">
        <w:tab/>
        <w:t>ņemot vērā provizorisko vienošanos, ko atbildīgā komiteja apstiprināja saskaņā ar Reglamenta 74. panta 4. punktu, un Padomes pārstāvja 2023. gada 22. decembra vēstulē pausto apņemšanos apstiprināt Parlamenta nostāju saskaņā ar Līguma par Eiropas Savienības darbību 294. panta 4. punktu,</w:t>
      </w:r>
    </w:p>
    <w:p w:rsidR="0079627B" w:rsidRPr="003A3126" w:rsidRDefault="0079627B" w:rsidP="0079627B">
      <w:pPr>
        <w:pStyle w:val="NormalHanging12a"/>
      </w:pPr>
      <w:r w:rsidRPr="003A3126">
        <w:t>–</w:t>
      </w:r>
      <w:r w:rsidRPr="003A3126">
        <w:tab/>
        <w:t>ņemot vērā Reglamenta 59. pantu,</w:t>
      </w:r>
    </w:p>
    <w:p w:rsidR="0079627B" w:rsidRPr="003A3126" w:rsidRDefault="0079627B" w:rsidP="0079627B">
      <w:pPr>
        <w:pStyle w:val="NormalHanging12a"/>
      </w:pPr>
      <w:r w:rsidRPr="003A3126">
        <w:t>–</w:t>
      </w:r>
      <w:r w:rsidRPr="003A3126">
        <w:tab/>
        <w:t>ņemot vērā Vides, sabiedrības veselības un pārtikas nekaitīguma komitejas ziņojumu (A9</w:t>
      </w:r>
      <w:r w:rsidRPr="003A3126">
        <w:noBreakHyphen/>
        <w:t>0271/2023),</w:t>
      </w:r>
    </w:p>
    <w:p w:rsidR="0079627B" w:rsidRPr="003A3126" w:rsidRDefault="0079627B" w:rsidP="0079627B">
      <w:pPr>
        <w:pStyle w:val="NormalHanging12a"/>
      </w:pPr>
      <w:r w:rsidRPr="003A3126">
        <w:t>1.</w:t>
      </w:r>
      <w:r w:rsidRPr="003A3126">
        <w:tab/>
        <w:t>pieņem pirmajā lasījumā turpmāk izklāstīto nostāju</w:t>
      </w:r>
      <w:r w:rsidR="00805F3C" w:rsidRPr="003A3126">
        <w:rPr>
          <w:rStyle w:val="FootnoteReference"/>
        </w:rPr>
        <w:footnoteReference w:id="2"/>
      </w:r>
      <w:r w:rsidRPr="003A3126">
        <w:t>;</w:t>
      </w:r>
    </w:p>
    <w:p w:rsidR="0079627B" w:rsidRPr="003A3126" w:rsidRDefault="0079627B" w:rsidP="0079627B">
      <w:pPr>
        <w:pStyle w:val="NormalHanging12a"/>
      </w:pPr>
      <w:r w:rsidRPr="003A3126">
        <w:lastRenderedPageBreak/>
        <w:t>2.</w:t>
      </w:r>
      <w:r w:rsidRPr="003A3126">
        <w:tab/>
        <w:t>prasa Komisijai priekšlikumu Parlamentam iesniegt vēlreiz, ja tā savu priekšlikumu aizstāj, būtiski groza vai ir paredzējusi to būtiski grozīt;</w:t>
      </w:r>
    </w:p>
    <w:p w:rsidR="0079627B" w:rsidRPr="003A3126" w:rsidRDefault="0079627B" w:rsidP="0079627B">
      <w:pPr>
        <w:pStyle w:val="NormalHanging12a"/>
      </w:pPr>
      <w:r w:rsidRPr="003A3126">
        <w:t>3.</w:t>
      </w:r>
      <w:r w:rsidRPr="003A3126">
        <w:tab/>
        <w:t>uzdod priekšsēdētājai Parlamenta nostāju nosūtīt Padomei un Komisijai, kā arī dalībvalstu parlamentiem.</w:t>
      </w:r>
    </w:p>
    <w:p w:rsidR="00E2643E" w:rsidRPr="003A3126" w:rsidRDefault="00E2643E" w:rsidP="007018F1">
      <w:pPr>
        <w:sectPr w:rsidR="00E2643E" w:rsidRPr="003A3126" w:rsidSect="00C63FD5">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rsidR="00E2643E" w:rsidRPr="003A3126" w:rsidRDefault="00E2643E" w:rsidP="00E2643E">
      <w:pPr>
        <w:pStyle w:val="Normal12Hanging"/>
        <w:tabs>
          <w:tab w:val="left" w:pos="357"/>
        </w:tabs>
        <w:rPr>
          <w:b/>
        </w:rPr>
      </w:pPr>
      <w:r w:rsidRPr="003A3126">
        <w:rPr>
          <w:b/>
        </w:rPr>
        <w:lastRenderedPageBreak/>
        <w:t>P9_TC1-COD(20</w:t>
      </w:r>
      <w:r w:rsidR="00093163" w:rsidRPr="003A3126">
        <w:rPr>
          <w:rFonts w:eastAsia="Calibri"/>
          <w:b/>
          <w:bCs/>
          <w:color w:val="000000"/>
          <w:szCs w:val="24"/>
        </w:rPr>
        <w:t>22)0432</w:t>
      </w:r>
    </w:p>
    <w:p w:rsidR="00E2643E" w:rsidRDefault="00E2643E" w:rsidP="00332AB7">
      <w:pPr>
        <w:pStyle w:val="Normal12Hanging"/>
        <w:ind w:left="0" w:firstLine="0"/>
        <w:rPr>
          <w:rFonts w:eastAsia="Calibri"/>
          <w:b/>
          <w:szCs w:val="22"/>
          <w:lang w:eastAsia="en-US"/>
        </w:rPr>
      </w:pPr>
      <w:r w:rsidRPr="003A3126">
        <w:rPr>
          <w:b/>
        </w:rPr>
        <w:t xml:space="preserve">Eiropas Parlamenta nostāja, pieņemta pirmajā lasījumā 2024. gada </w:t>
      </w:r>
      <w:r w:rsidR="00093163" w:rsidRPr="003A3126">
        <w:rPr>
          <w:b/>
        </w:rPr>
        <w:t>23</w:t>
      </w:r>
      <w:r w:rsidRPr="003A3126">
        <w:rPr>
          <w:b/>
        </w:rPr>
        <w:t xml:space="preserve">. </w:t>
      </w:r>
      <w:r w:rsidR="00093163" w:rsidRPr="003A3126">
        <w:rPr>
          <w:b/>
        </w:rPr>
        <w:t>aprīlī</w:t>
      </w:r>
      <w:r w:rsidRPr="003A3126">
        <w:rPr>
          <w:b/>
        </w:rPr>
        <w:t>, lai pieņemtu Eiropas Parlamenta un Padomes Regulu (ES) 2024/...</w:t>
      </w:r>
      <w:r w:rsidR="00093163" w:rsidRPr="003A3126">
        <w:rPr>
          <w:b/>
        </w:rPr>
        <w:t xml:space="preserve">, </w:t>
      </w:r>
      <w:r w:rsidR="00A272B8">
        <w:rPr>
          <w:b/>
          <w:bCs/>
          <w:color w:val="000000"/>
          <w:shd w:val="clear" w:color="auto" w:fill="FFFFFF"/>
        </w:rPr>
        <w:t>ar ko groza Regulu (EK) Nr. 1272/2008 par vielu un maisījumu klasificēšanu, marķēšanu un iepakošanu</w:t>
      </w:r>
      <w:bookmarkStart w:id="9" w:name="_GoBack"/>
      <w:bookmarkEnd w:id="9"/>
    </w:p>
    <w:p w:rsidR="00A272B8" w:rsidRDefault="00A272B8" w:rsidP="00A272B8">
      <w:pPr>
        <w:rPr>
          <w:i/>
        </w:rPr>
      </w:pPr>
      <w:r w:rsidRPr="003E6639">
        <w:rPr>
          <w:i/>
        </w:rPr>
        <w:t xml:space="preserve">(Tā kā starp Parlamentu un Padomi tika panākta vienošanās, Parlamenta nostāja atbilst galīgajam tiesību aktam Regulai </w:t>
      </w:r>
      <w:r w:rsidRPr="00A272B8">
        <w:rPr>
          <w:i/>
        </w:rPr>
        <w:t>(ES) 2024/</w:t>
      </w:r>
      <w:r w:rsidRPr="00A272B8">
        <w:rPr>
          <w:i/>
        </w:rPr>
        <w:t>2865</w:t>
      </w:r>
      <w:r w:rsidRPr="00A272B8">
        <w:rPr>
          <w:i/>
        </w:rPr>
        <w:t>.)</w:t>
      </w:r>
    </w:p>
    <w:p w:rsidR="00A272B8" w:rsidRPr="003A3126" w:rsidRDefault="00A272B8" w:rsidP="00332AB7">
      <w:pPr>
        <w:pStyle w:val="Normal12Hanging"/>
        <w:ind w:left="0" w:firstLine="0"/>
        <w:rPr>
          <w:b/>
        </w:rPr>
      </w:pPr>
    </w:p>
    <w:sectPr w:rsidR="00A272B8" w:rsidRPr="003A3126" w:rsidSect="00C63FD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FB5" w:rsidRPr="00C63FD5" w:rsidRDefault="001E5FB5">
      <w:r w:rsidRPr="00C63FD5">
        <w:separator/>
      </w:r>
    </w:p>
  </w:endnote>
  <w:endnote w:type="continuationSeparator" w:id="0">
    <w:p w:rsidR="001E5FB5" w:rsidRPr="00C63FD5" w:rsidRDefault="001E5FB5">
      <w:r w:rsidRPr="00C63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FB5" w:rsidRPr="00C63FD5" w:rsidRDefault="001E5FB5">
      <w:r w:rsidRPr="00C63FD5">
        <w:separator/>
      </w:r>
    </w:p>
  </w:footnote>
  <w:footnote w:type="continuationSeparator" w:id="0">
    <w:p w:rsidR="001E5FB5" w:rsidRPr="00C63FD5" w:rsidRDefault="001E5FB5">
      <w:r w:rsidRPr="00C63FD5">
        <w:continuationSeparator/>
      </w:r>
    </w:p>
  </w:footnote>
  <w:footnote w:id="1">
    <w:p w:rsidR="001E5FB5" w:rsidRPr="00495B10" w:rsidRDefault="001E5FB5" w:rsidP="00495B10">
      <w:pPr>
        <w:pStyle w:val="FootnoteText"/>
        <w:ind w:left="709" w:hanging="709"/>
        <w:rPr>
          <w:lang w:val="en-GB"/>
        </w:rPr>
      </w:pPr>
      <w:r>
        <w:rPr>
          <w:rStyle w:val="FootnoteReference"/>
        </w:rPr>
        <w:footnoteRef/>
      </w:r>
      <w:r>
        <w:t xml:space="preserve"> </w:t>
      </w:r>
      <w:r>
        <w:rPr>
          <w:lang w:val="en-GB"/>
        </w:rPr>
        <w:tab/>
      </w:r>
      <w:r w:rsidRPr="00E352CB">
        <w:rPr>
          <w:sz w:val="24"/>
          <w:szCs w:val="24"/>
          <w:lang w:val="lt-LT"/>
        </w:rPr>
        <w:t>O</w:t>
      </w:r>
      <w:r>
        <w:rPr>
          <w:sz w:val="24"/>
          <w:szCs w:val="24"/>
          <w:lang w:val="lt-LT"/>
        </w:rPr>
        <w:t>V</w:t>
      </w:r>
      <w:r w:rsidRPr="00E352CB">
        <w:rPr>
          <w:sz w:val="24"/>
          <w:szCs w:val="24"/>
          <w:lang w:val="lt-LT"/>
        </w:rPr>
        <w:t xml:space="preserve"> C 228, </w:t>
      </w:r>
      <w:r>
        <w:rPr>
          <w:sz w:val="24"/>
          <w:szCs w:val="24"/>
          <w:lang w:val="lt-LT"/>
        </w:rPr>
        <w:t>29.6.</w:t>
      </w:r>
      <w:r w:rsidRPr="00E352CB">
        <w:rPr>
          <w:sz w:val="24"/>
          <w:szCs w:val="24"/>
          <w:lang w:val="lt-LT"/>
        </w:rPr>
        <w:t>2023</w:t>
      </w:r>
      <w:r>
        <w:rPr>
          <w:sz w:val="24"/>
          <w:szCs w:val="24"/>
          <w:lang w:val="lt-LT"/>
        </w:rPr>
        <w:t>.</w:t>
      </w:r>
      <w:r w:rsidRPr="00E352CB">
        <w:rPr>
          <w:sz w:val="24"/>
          <w:szCs w:val="24"/>
          <w:lang w:val="lt-LT"/>
        </w:rPr>
        <w:t>, 121</w:t>
      </w:r>
      <w:r>
        <w:rPr>
          <w:sz w:val="24"/>
          <w:szCs w:val="24"/>
          <w:lang w:val="lt-LT"/>
        </w:rPr>
        <w:t>. lpp</w:t>
      </w:r>
      <w:r w:rsidRPr="00E352CB">
        <w:rPr>
          <w:sz w:val="24"/>
          <w:szCs w:val="24"/>
          <w:lang w:val="lt-LT"/>
        </w:rPr>
        <w:t>.</w:t>
      </w:r>
    </w:p>
  </w:footnote>
  <w:footnote w:id="2">
    <w:p w:rsidR="001E5FB5" w:rsidRPr="00332AB7" w:rsidRDefault="001E5FB5" w:rsidP="00332AB7">
      <w:pPr>
        <w:pStyle w:val="FootnoteText"/>
        <w:ind w:left="709" w:hanging="709"/>
        <w:rPr>
          <w:sz w:val="24"/>
          <w:szCs w:val="24"/>
          <w:lang w:val="lv-LV"/>
        </w:rPr>
      </w:pPr>
      <w:r w:rsidRPr="00332AB7">
        <w:rPr>
          <w:rStyle w:val="FootnoteReference"/>
          <w:sz w:val="24"/>
          <w:szCs w:val="24"/>
        </w:rPr>
        <w:footnoteRef/>
      </w:r>
      <w:r w:rsidRPr="00332AB7">
        <w:rPr>
          <w:sz w:val="24"/>
          <w:szCs w:val="24"/>
        </w:rPr>
        <w:t xml:space="preserve"> </w:t>
      </w:r>
      <w:r w:rsidRPr="00332AB7">
        <w:rPr>
          <w:sz w:val="24"/>
          <w:szCs w:val="24"/>
          <w:lang w:val="lv-LV"/>
        </w:rPr>
        <w:tab/>
        <w:t xml:space="preserve">Ar šo nostāju aizstāj 2023. gada </w:t>
      </w:r>
      <w:r w:rsidRPr="00093163">
        <w:rPr>
          <w:sz w:val="24"/>
          <w:szCs w:val="24"/>
          <w:lang w:val="lv-LV"/>
        </w:rPr>
        <w:t>4</w:t>
      </w:r>
      <w:r w:rsidRPr="00332AB7">
        <w:rPr>
          <w:sz w:val="24"/>
          <w:szCs w:val="24"/>
          <w:lang w:val="lv-LV"/>
        </w:rPr>
        <w:t>. oktobrī pieņemtos grozījumus (Pieņemtie teksti</w:t>
      </w:r>
      <w:r w:rsidRPr="00093163">
        <w:rPr>
          <w:sz w:val="24"/>
          <w:szCs w:val="24"/>
          <w:lang w:val="lv-LV"/>
        </w:rPr>
        <w:t>,</w:t>
      </w:r>
      <w:r w:rsidRPr="00332AB7">
        <w:rPr>
          <w:sz w:val="24"/>
          <w:szCs w:val="24"/>
          <w:lang w:val="lv-LV"/>
        </w:rPr>
        <w:t xml:space="preserve"> P9_TA(2023)03</w:t>
      </w:r>
      <w:r w:rsidRPr="00093163">
        <w:rPr>
          <w:sz w:val="24"/>
          <w:szCs w:val="24"/>
          <w:lang w:val="lv-LV"/>
        </w:rPr>
        <w:t>40</w:t>
      </w:r>
      <w:r w:rsidRPr="00332AB7">
        <w:rPr>
          <w:sz w:val="24"/>
          <w:szCs w:val="24"/>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4B2C47CE">
      <w:start w:val="1"/>
      <w:numFmt w:val="bullet"/>
      <w:pStyle w:val="Style1"/>
      <w:lvlText w:val=""/>
      <w:lvlJc w:val="left"/>
      <w:pPr>
        <w:ind w:left="903" w:hanging="360"/>
      </w:pPr>
      <w:rPr>
        <w:rFonts w:ascii="Symbol" w:hAnsi="Symbol" w:hint="default"/>
      </w:rPr>
    </w:lvl>
    <w:lvl w:ilvl="1" w:tplc="35764172" w:tentative="1">
      <w:start w:val="1"/>
      <w:numFmt w:val="bullet"/>
      <w:lvlText w:val="o"/>
      <w:lvlJc w:val="left"/>
      <w:pPr>
        <w:ind w:left="1623" w:hanging="360"/>
      </w:pPr>
      <w:rPr>
        <w:rFonts w:ascii="Courier New" w:hAnsi="Courier New" w:cs="Courier New" w:hint="default"/>
      </w:rPr>
    </w:lvl>
    <w:lvl w:ilvl="2" w:tplc="0720BAA8" w:tentative="1">
      <w:start w:val="1"/>
      <w:numFmt w:val="bullet"/>
      <w:lvlText w:val=""/>
      <w:lvlJc w:val="left"/>
      <w:pPr>
        <w:ind w:left="2343" w:hanging="360"/>
      </w:pPr>
      <w:rPr>
        <w:rFonts w:ascii="Wingdings" w:hAnsi="Wingdings" w:hint="default"/>
      </w:rPr>
    </w:lvl>
    <w:lvl w:ilvl="3" w:tplc="2F0C5D14" w:tentative="1">
      <w:start w:val="1"/>
      <w:numFmt w:val="bullet"/>
      <w:lvlText w:val=""/>
      <w:lvlJc w:val="left"/>
      <w:pPr>
        <w:ind w:left="3063" w:hanging="360"/>
      </w:pPr>
      <w:rPr>
        <w:rFonts w:ascii="Symbol" w:hAnsi="Symbol" w:hint="default"/>
      </w:rPr>
    </w:lvl>
    <w:lvl w:ilvl="4" w:tplc="2A5C886A" w:tentative="1">
      <w:start w:val="1"/>
      <w:numFmt w:val="bullet"/>
      <w:lvlText w:val="o"/>
      <w:lvlJc w:val="left"/>
      <w:pPr>
        <w:ind w:left="3783" w:hanging="360"/>
      </w:pPr>
      <w:rPr>
        <w:rFonts w:ascii="Courier New" w:hAnsi="Courier New" w:cs="Courier New" w:hint="default"/>
      </w:rPr>
    </w:lvl>
    <w:lvl w:ilvl="5" w:tplc="D23018D0" w:tentative="1">
      <w:start w:val="1"/>
      <w:numFmt w:val="bullet"/>
      <w:lvlText w:val=""/>
      <w:lvlJc w:val="left"/>
      <w:pPr>
        <w:ind w:left="4503" w:hanging="360"/>
      </w:pPr>
      <w:rPr>
        <w:rFonts w:ascii="Wingdings" w:hAnsi="Wingdings" w:hint="default"/>
      </w:rPr>
    </w:lvl>
    <w:lvl w:ilvl="6" w:tplc="32544CFE" w:tentative="1">
      <w:start w:val="1"/>
      <w:numFmt w:val="bullet"/>
      <w:lvlText w:val=""/>
      <w:lvlJc w:val="left"/>
      <w:pPr>
        <w:ind w:left="5223" w:hanging="360"/>
      </w:pPr>
      <w:rPr>
        <w:rFonts w:ascii="Symbol" w:hAnsi="Symbol" w:hint="default"/>
      </w:rPr>
    </w:lvl>
    <w:lvl w:ilvl="7" w:tplc="FB80EF26" w:tentative="1">
      <w:start w:val="1"/>
      <w:numFmt w:val="bullet"/>
      <w:lvlText w:val="o"/>
      <w:lvlJc w:val="left"/>
      <w:pPr>
        <w:ind w:left="5943" w:hanging="360"/>
      </w:pPr>
      <w:rPr>
        <w:rFonts w:ascii="Courier New" w:hAnsi="Courier New" w:cs="Courier New" w:hint="default"/>
      </w:rPr>
    </w:lvl>
    <w:lvl w:ilvl="8" w:tplc="1166F55C"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31A84538">
      <w:start w:val="1"/>
      <w:numFmt w:val="decimal"/>
      <w:pStyle w:val="Pointnumber"/>
      <w:lvlText w:val="%1."/>
      <w:lvlJc w:val="left"/>
      <w:pPr>
        <w:ind w:left="1210" w:hanging="360"/>
      </w:pPr>
      <w:rPr>
        <w:rFonts w:hint="default"/>
      </w:rPr>
    </w:lvl>
    <w:lvl w:ilvl="1" w:tplc="E430C1C8" w:tentative="1">
      <w:start w:val="1"/>
      <w:numFmt w:val="lowerLetter"/>
      <w:lvlText w:val="%2."/>
      <w:lvlJc w:val="left"/>
      <w:pPr>
        <w:ind w:left="1930" w:hanging="360"/>
      </w:pPr>
    </w:lvl>
    <w:lvl w:ilvl="2" w:tplc="CD526F84" w:tentative="1">
      <w:start w:val="1"/>
      <w:numFmt w:val="lowerRoman"/>
      <w:lvlText w:val="%3."/>
      <w:lvlJc w:val="right"/>
      <w:pPr>
        <w:ind w:left="2650" w:hanging="180"/>
      </w:pPr>
    </w:lvl>
    <w:lvl w:ilvl="3" w:tplc="7A52355C" w:tentative="1">
      <w:start w:val="1"/>
      <w:numFmt w:val="decimal"/>
      <w:lvlText w:val="%4."/>
      <w:lvlJc w:val="left"/>
      <w:pPr>
        <w:ind w:left="3370" w:hanging="360"/>
      </w:pPr>
    </w:lvl>
    <w:lvl w:ilvl="4" w:tplc="86F250C6" w:tentative="1">
      <w:start w:val="1"/>
      <w:numFmt w:val="lowerLetter"/>
      <w:lvlText w:val="%5."/>
      <w:lvlJc w:val="left"/>
      <w:pPr>
        <w:ind w:left="4090" w:hanging="360"/>
      </w:pPr>
    </w:lvl>
    <w:lvl w:ilvl="5" w:tplc="1E145352" w:tentative="1">
      <w:start w:val="1"/>
      <w:numFmt w:val="lowerRoman"/>
      <w:lvlText w:val="%6."/>
      <w:lvlJc w:val="right"/>
      <w:pPr>
        <w:ind w:left="4810" w:hanging="180"/>
      </w:pPr>
    </w:lvl>
    <w:lvl w:ilvl="6" w:tplc="EF30C350" w:tentative="1">
      <w:start w:val="1"/>
      <w:numFmt w:val="decimal"/>
      <w:lvlText w:val="%7."/>
      <w:lvlJc w:val="left"/>
      <w:pPr>
        <w:ind w:left="5530" w:hanging="360"/>
      </w:pPr>
    </w:lvl>
    <w:lvl w:ilvl="7" w:tplc="8AB0F906" w:tentative="1">
      <w:start w:val="1"/>
      <w:numFmt w:val="lowerLetter"/>
      <w:lvlText w:val="%8."/>
      <w:lvlJc w:val="left"/>
      <w:pPr>
        <w:ind w:left="6250" w:hanging="360"/>
      </w:pPr>
    </w:lvl>
    <w:lvl w:ilvl="8" w:tplc="1B8630B8"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2"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
  </w:num>
  <w:num w:numId="2">
    <w:abstractNumId w:val="13"/>
  </w:num>
  <w:num w:numId="3">
    <w:abstractNumId w:val="0"/>
  </w:num>
  <w:num w:numId="4">
    <w:abstractNumId w:val="23"/>
  </w:num>
  <w:num w:numId="5">
    <w:abstractNumId w:val="9"/>
  </w:num>
  <w:num w:numId="6">
    <w:abstractNumId w:val="20"/>
  </w:num>
  <w:num w:numId="7">
    <w:abstractNumId w:val="19"/>
  </w:num>
  <w:num w:numId="8">
    <w:abstractNumId w:val="29"/>
  </w:num>
  <w:num w:numId="9">
    <w:abstractNumId w:val="27"/>
  </w:num>
  <w:num w:numId="10">
    <w:abstractNumId w:val="30"/>
  </w:num>
  <w:num w:numId="11">
    <w:abstractNumId w:val="31"/>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2"/>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8"/>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LV"/>
    <w:docVar w:name="dvnumam" w:val="0"/>
    <w:docVar w:name="dvpe" w:val="745.493"/>
    <w:docVar w:name="dvrapporteur" w:val="Referente: "/>
    <w:docVar w:name="dvstar" w:val="***I"/>
    <w:docVar w:name="dvtitre" w:val="Eiropas Parlamenta 2024. gada XX. XXX normatīvā rezolūcija par priekšlikumu Eiropas Parlamenta un Padomes regulai, ar ko groza Eiropas Parlamenta un Padomes Regulu (EK) Nr. 1272/2008 par vielu un maisījumu klasificēšanu, marķēšanu un iepakošanu(COM(2022)0748 – C9-0433/2022 – 2022/0432(COD))"/>
  </w:docVars>
  <w:rsids>
    <w:rsidRoot w:val="007018F1"/>
    <w:rsid w:val="00002272"/>
    <w:rsid w:val="00064002"/>
    <w:rsid w:val="000677B9"/>
    <w:rsid w:val="000831BA"/>
    <w:rsid w:val="00093163"/>
    <w:rsid w:val="000A42CC"/>
    <w:rsid w:val="000E7DD9"/>
    <w:rsid w:val="0010095E"/>
    <w:rsid w:val="00125B37"/>
    <w:rsid w:val="00187494"/>
    <w:rsid w:val="001E5FB5"/>
    <w:rsid w:val="001F32AE"/>
    <w:rsid w:val="002767FF"/>
    <w:rsid w:val="002B18FE"/>
    <w:rsid w:val="002B5493"/>
    <w:rsid w:val="00332AB7"/>
    <w:rsid w:val="00343214"/>
    <w:rsid w:val="00361C00"/>
    <w:rsid w:val="00395FA1"/>
    <w:rsid w:val="003A3126"/>
    <w:rsid w:val="003E15D4"/>
    <w:rsid w:val="00411CCE"/>
    <w:rsid w:val="0041666E"/>
    <w:rsid w:val="00421060"/>
    <w:rsid w:val="00471C19"/>
    <w:rsid w:val="004867E3"/>
    <w:rsid w:val="00494A28"/>
    <w:rsid w:val="00495B10"/>
    <w:rsid w:val="004C0004"/>
    <w:rsid w:val="004C5D52"/>
    <w:rsid w:val="0050519A"/>
    <w:rsid w:val="005072A1"/>
    <w:rsid w:val="00514517"/>
    <w:rsid w:val="00545827"/>
    <w:rsid w:val="00560270"/>
    <w:rsid w:val="005C2568"/>
    <w:rsid w:val="006037C0"/>
    <w:rsid w:val="006631B6"/>
    <w:rsid w:val="00680577"/>
    <w:rsid w:val="006F74FA"/>
    <w:rsid w:val="007018F1"/>
    <w:rsid w:val="00731ADD"/>
    <w:rsid w:val="00734777"/>
    <w:rsid w:val="00747932"/>
    <w:rsid w:val="00751A4A"/>
    <w:rsid w:val="00756632"/>
    <w:rsid w:val="00762C74"/>
    <w:rsid w:val="00786EC0"/>
    <w:rsid w:val="0079627B"/>
    <w:rsid w:val="007D1690"/>
    <w:rsid w:val="007E22AD"/>
    <w:rsid w:val="00805F3C"/>
    <w:rsid w:val="00817416"/>
    <w:rsid w:val="00842779"/>
    <w:rsid w:val="00865F67"/>
    <w:rsid w:val="00881A7B"/>
    <w:rsid w:val="008840E5"/>
    <w:rsid w:val="00887B3E"/>
    <w:rsid w:val="008C2AC6"/>
    <w:rsid w:val="00930C23"/>
    <w:rsid w:val="0093193B"/>
    <w:rsid w:val="00947778"/>
    <w:rsid w:val="009509D8"/>
    <w:rsid w:val="00950B64"/>
    <w:rsid w:val="00964F6C"/>
    <w:rsid w:val="00981893"/>
    <w:rsid w:val="00A1687D"/>
    <w:rsid w:val="00A272B8"/>
    <w:rsid w:val="00A43E52"/>
    <w:rsid w:val="00A4678D"/>
    <w:rsid w:val="00A778C7"/>
    <w:rsid w:val="00AB441E"/>
    <w:rsid w:val="00AB6293"/>
    <w:rsid w:val="00AE0928"/>
    <w:rsid w:val="00AF3B82"/>
    <w:rsid w:val="00B12E95"/>
    <w:rsid w:val="00B22876"/>
    <w:rsid w:val="00B558F0"/>
    <w:rsid w:val="00BC6F79"/>
    <w:rsid w:val="00BD48FE"/>
    <w:rsid w:val="00BD7BD8"/>
    <w:rsid w:val="00BE6ADC"/>
    <w:rsid w:val="00C05BFE"/>
    <w:rsid w:val="00C23CD4"/>
    <w:rsid w:val="00C61C0C"/>
    <w:rsid w:val="00C63FD5"/>
    <w:rsid w:val="00C941CB"/>
    <w:rsid w:val="00CC2357"/>
    <w:rsid w:val="00CF071A"/>
    <w:rsid w:val="00D058B8"/>
    <w:rsid w:val="00D56C11"/>
    <w:rsid w:val="00D834A0"/>
    <w:rsid w:val="00D872DF"/>
    <w:rsid w:val="00D91E21"/>
    <w:rsid w:val="00DA7FCD"/>
    <w:rsid w:val="00E2643E"/>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10C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4C0DC"/>
  <w15:chartTrackingRefBased/>
  <w15:docId w15:val="{FCA6F3C0-909C-493B-BC2C-F308FA12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79627B"/>
    <w:rPr>
      <w:b/>
    </w:rPr>
  </w:style>
  <w:style w:type="character" w:customStyle="1" w:styleId="NormalBoldChar">
    <w:name w:val="NormalBold Char"/>
    <w:basedOn w:val="DefaultParagraphFont"/>
    <w:link w:val="NormalBold"/>
    <w:locked/>
    <w:rsid w:val="0079627B"/>
    <w:rPr>
      <w:b/>
      <w:sz w:val="24"/>
      <w:lang w:val="lv-LV"/>
    </w:rPr>
  </w:style>
  <w:style w:type="paragraph" w:customStyle="1" w:styleId="NormalBold12a">
    <w:name w:val="NormalBold12a"/>
    <w:basedOn w:val="Normal"/>
    <w:rsid w:val="0079627B"/>
    <w:pPr>
      <w:spacing w:after="240"/>
    </w:pPr>
    <w:rPr>
      <w:b/>
    </w:rPr>
  </w:style>
  <w:style w:type="paragraph" w:customStyle="1" w:styleId="NormalHanging12a">
    <w:name w:val="NormalHanging12a"/>
    <w:basedOn w:val="Normal"/>
    <w:rsid w:val="0079627B"/>
    <w:pPr>
      <w:spacing w:after="240"/>
      <w:ind w:left="567" w:hanging="567"/>
    </w:pPr>
  </w:style>
  <w:style w:type="paragraph" w:customStyle="1" w:styleId="EPComma">
    <w:name w:val="EPComma"/>
    <w:basedOn w:val="Normal"/>
    <w:rsid w:val="0079627B"/>
    <w:pPr>
      <w:spacing w:before="480" w:after="240"/>
    </w:pPr>
  </w:style>
  <w:style w:type="paragraph" w:styleId="BalloonText">
    <w:name w:val="Balloon Text"/>
    <w:basedOn w:val="Normal"/>
    <w:link w:val="BalloonTextChar"/>
    <w:rsid w:val="00805F3C"/>
    <w:rPr>
      <w:rFonts w:ascii="Segoe UI" w:hAnsi="Segoe UI" w:cs="Segoe UI"/>
      <w:sz w:val="18"/>
      <w:szCs w:val="18"/>
    </w:rPr>
  </w:style>
  <w:style w:type="character" w:customStyle="1" w:styleId="BalloonTextChar">
    <w:name w:val="Balloon Text Char"/>
    <w:basedOn w:val="DefaultParagraphFont"/>
    <w:link w:val="BalloonText"/>
    <w:rsid w:val="00805F3C"/>
    <w:rPr>
      <w:rFonts w:ascii="Segoe UI" w:hAnsi="Segoe UI" w:cs="Segoe UI"/>
      <w:sz w:val="18"/>
      <w:szCs w:val="18"/>
      <w:lang w:val="lv-LV"/>
    </w:rPr>
  </w:style>
  <w:style w:type="paragraph" w:customStyle="1" w:styleId="Normal12Hanging">
    <w:name w:val="Normal12Hanging"/>
    <w:basedOn w:val="Normal"/>
    <w:link w:val="Normal12HangingChar"/>
    <w:rsid w:val="00E2643E"/>
    <w:pPr>
      <w:spacing w:after="240"/>
      <w:ind w:left="357" w:hanging="357"/>
    </w:pPr>
  </w:style>
  <w:style w:type="character" w:customStyle="1" w:styleId="Normal12HangingChar">
    <w:name w:val="Normal12Hanging Char"/>
    <w:basedOn w:val="DefaultParagraphFont"/>
    <w:link w:val="Normal12Hanging"/>
    <w:rsid w:val="00E2643E"/>
    <w:rPr>
      <w:sz w:val="24"/>
      <w:lang w:val="lv-LV"/>
    </w:rPr>
  </w:style>
  <w:style w:type="character" w:customStyle="1" w:styleId="Heading1Char">
    <w:name w:val="Heading 1 Char"/>
    <w:basedOn w:val="DefaultParagraphFont"/>
    <w:link w:val="Heading1"/>
    <w:uiPriority w:val="9"/>
    <w:rsid w:val="00E2643E"/>
    <w:rPr>
      <w:b/>
      <w:kern w:val="28"/>
      <w:sz w:val="28"/>
      <w:lang w:val="fr-FR" w:eastAsia="fr-FR"/>
    </w:rPr>
  </w:style>
  <w:style w:type="character" w:customStyle="1" w:styleId="Heading2Char">
    <w:name w:val="Heading 2 Char"/>
    <w:basedOn w:val="DefaultParagraphFont"/>
    <w:link w:val="Heading2"/>
    <w:uiPriority w:val="9"/>
    <w:semiHidden/>
    <w:rsid w:val="00E2643E"/>
    <w:rPr>
      <w:sz w:val="24"/>
      <w:lang w:val="fr-FR" w:eastAsia="fr-FR"/>
    </w:rPr>
  </w:style>
  <w:style w:type="character" w:customStyle="1" w:styleId="Heading3Char">
    <w:name w:val="Heading 3 Char"/>
    <w:basedOn w:val="DefaultParagraphFont"/>
    <w:link w:val="Heading3"/>
    <w:uiPriority w:val="9"/>
    <w:semiHidden/>
    <w:rsid w:val="00E2643E"/>
    <w:rPr>
      <w:rFonts w:ascii="Arial" w:hAnsi="Arial"/>
      <w:sz w:val="24"/>
      <w:lang w:val="fr-FR" w:eastAsia="fr-FR"/>
    </w:rPr>
  </w:style>
  <w:style w:type="character" w:customStyle="1" w:styleId="Heading4Char">
    <w:name w:val="Heading 4 Char"/>
    <w:basedOn w:val="DefaultParagraphFont"/>
    <w:link w:val="Heading4"/>
    <w:uiPriority w:val="9"/>
    <w:semiHidden/>
    <w:rsid w:val="00E2643E"/>
    <w:rPr>
      <w:sz w:val="24"/>
      <w:lang w:val="en-US" w:eastAsia="fr-FR"/>
    </w:rPr>
  </w:style>
  <w:style w:type="character" w:customStyle="1" w:styleId="Heading5Char">
    <w:name w:val="Heading 5 Char"/>
    <w:basedOn w:val="DefaultParagraphFont"/>
    <w:link w:val="Heading5"/>
    <w:uiPriority w:val="9"/>
    <w:semiHidden/>
    <w:rsid w:val="00E2643E"/>
    <w:rPr>
      <w:sz w:val="24"/>
      <w:lang w:val="en-US" w:eastAsia="fr-FR"/>
    </w:rPr>
  </w:style>
  <w:style w:type="character" w:customStyle="1" w:styleId="Heading6Char">
    <w:name w:val="Heading 6 Char"/>
    <w:basedOn w:val="DefaultParagraphFont"/>
    <w:link w:val="Heading6"/>
    <w:uiPriority w:val="9"/>
    <w:semiHidden/>
    <w:rsid w:val="00E2643E"/>
    <w:rPr>
      <w:i/>
      <w:sz w:val="22"/>
      <w:lang w:val="lv-LV"/>
    </w:rPr>
  </w:style>
  <w:style w:type="character" w:customStyle="1" w:styleId="Heading7Char">
    <w:name w:val="Heading 7 Char"/>
    <w:basedOn w:val="DefaultParagraphFont"/>
    <w:link w:val="Heading7"/>
    <w:uiPriority w:val="9"/>
    <w:semiHidden/>
    <w:rsid w:val="00E2643E"/>
    <w:rPr>
      <w:rFonts w:ascii="Arial" w:hAnsi="Arial"/>
      <w:sz w:val="24"/>
      <w:lang w:val="lv-LV"/>
    </w:rPr>
  </w:style>
  <w:style w:type="character" w:customStyle="1" w:styleId="Heading8Char">
    <w:name w:val="Heading 8 Char"/>
    <w:basedOn w:val="DefaultParagraphFont"/>
    <w:link w:val="Heading8"/>
    <w:uiPriority w:val="9"/>
    <w:semiHidden/>
    <w:rsid w:val="00E2643E"/>
    <w:rPr>
      <w:rFonts w:ascii="Arial" w:hAnsi="Arial"/>
      <w:i/>
      <w:sz w:val="24"/>
      <w:lang w:val="lv-LV"/>
    </w:rPr>
  </w:style>
  <w:style w:type="character" w:customStyle="1" w:styleId="Heading9Char">
    <w:name w:val="Heading 9 Char"/>
    <w:basedOn w:val="DefaultParagraphFont"/>
    <w:link w:val="Heading9"/>
    <w:uiPriority w:val="9"/>
    <w:semiHidden/>
    <w:rsid w:val="00E2643E"/>
    <w:rPr>
      <w:rFonts w:ascii="Arial" w:hAnsi="Arial"/>
      <w:b/>
      <w:i/>
      <w:sz w:val="18"/>
      <w:lang w:val="lv-LV"/>
    </w:rPr>
  </w:style>
  <w:style w:type="paragraph" w:styleId="Header">
    <w:name w:val="header"/>
    <w:basedOn w:val="Normal"/>
    <w:link w:val="HeaderChar"/>
    <w:uiPriority w:val="99"/>
    <w:rsid w:val="00E2643E"/>
    <w:pPr>
      <w:tabs>
        <w:tab w:val="center" w:pos="4513"/>
        <w:tab w:val="right" w:pos="9026"/>
      </w:tabs>
    </w:pPr>
  </w:style>
  <w:style w:type="character" w:customStyle="1" w:styleId="HeaderChar">
    <w:name w:val="Header Char"/>
    <w:basedOn w:val="DefaultParagraphFont"/>
    <w:link w:val="Header"/>
    <w:uiPriority w:val="99"/>
    <w:rsid w:val="00E2643E"/>
    <w:rPr>
      <w:sz w:val="24"/>
      <w:lang w:val="lv-LV"/>
    </w:rPr>
  </w:style>
  <w:style w:type="paragraph" w:customStyle="1" w:styleId="AmDocTypeTab">
    <w:name w:val="AmDocTypeTab"/>
    <w:basedOn w:val="Normal"/>
    <w:rsid w:val="00E2643E"/>
    <w:pPr>
      <w:tabs>
        <w:tab w:val="right" w:pos="9072"/>
      </w:tabs>
    </w:pPr>
    <w:rPr>
      <w:b/>
    </w:rPr>
  </w:style>
  <w:style w:type="paragraph" w:customStyle="1" w:styleId="Normal12a">
    <w:name w:val="Normal12a"/>
    <w:basedOn w:val="Normal"/>
    <w:rsid w:val="00E2643E"/>
    <w:pPr>
      <w:spacing w:after="240"/>
    </w:pPr>
  </w:style>
  <w:style w:type="paragraph" w:customStyle="1" w:styleId="EPFooter2">
    <w:name w:val="EPFooter2"/>
    <w:basedOn w:val="Normal"/>
    <w:next w:val="Normal"/>
    <w:rsid w:val="00E2643E"/>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E2643E"/>
    <w:pPr>
      <w:spacing w:before="240" w:after="240"/>
      <w:jc w:val="right"/>
    </w:pPr>
  </w:style>
  <w:style w:type="paragraph" w:customStyle="1" w:styleId="NormalCenter12a">
    <w:name w:val="NormalCenter12a"/>
    <w:basedOn w:val="Normal"/>
    <w:rsid w:val="00E2643E"/>
    <w:pPr>
      <w:spacing w:after="240"/>
      <w:jc w:val="center"/>
    </w:pPr>
  </w:style>
  <w:style w:type="paragraph" w:customStyle="1" w:styleId="AmDateTab">
    <w:name w:val="AmDateTab"/>
    <w:basedOn w:val="Normal"/>
    <w:rsid w:val="00E2643E"/>
    <w:pPr>
      <w:tabs>
        <w:tab w:val="right" w:pos="9072"/>
      </w:tabs>
    </w:pPr>
  </w:style>
  <w:style w:type="paragraph" w:customStyle="1" w:styleId="AmNumberTabs">
    <w:name w:val="AmNumberTabs"/>
    <w:basedOn w:val="Normal"/>
    <w:rsid w:val="00E2643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E2643E"/>
    <w:pPr>
      <w:spacing w:before="720" w:after="240"/>
      <w:jc w:val="center"/>
    </w:pPr>
  </w:style>
  <w:style w:type="paragraph" w:customStyle="1" w:styleId="EPFooter">
    <w:name w:val="EPFooter"/>
    <w:basedOn w:val="Normal"/>
    <w:rsid w:val="00E2643E"/>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E2643E"/>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E2643E"/>
    <w:pPr>
      <w:tabs>
        <w:tab w:val="center" w:pos="4513"/>
        <w:tab w:val="right" w:pos="9026"/>
      </w:tabs>
    </w:pPr>
  </w:style>
  <w:style w:type="character" w:customStyle="1" w:styleId="FooterChar">
    <w:name w:val="Footer Char"/>
    <w:basedOn w:val="DefaultParagraphFont"/>
    <w:link w:val="Footer"/>
    <w:uiPriority w:val="99"/>
    <w:rsid w:val="00E2643E"/>
    <w:rPr>
      <w:sz w:val="24"/>
      <w:lang w:val="lv-LV"/>
    </w:rPr>
  </w:style>
  <w:style w:type="numbering" w:customStyle="1" w:styleId="NoList1">
    <w:name w:val="No List1"/>
    <w:next w:val="NoList"/>
    <w:uiPriority w:val="99"/>
    <w:semiHidden/>
    <w:unhideWhenUsed/>
    <w:rsid w:val="00E2643E"/>
  </w:style>
  <w:style w:type="paragraph" w:customStyle="1" w:styleId="Title1">
    <w:name w:val="Title1"/>
    <w:basedOn w:val="Normal"/>
    <w:next w:val="Normal"/>
    <w:uiPriority w:val="10"/>
    <w:qFormat/>
    <w:rsid w:val="00E2643E"/>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E2643E"/>
    <w:rPr>
      <w:rFonts w:ascii="Arial" w:hAnsi="Arial" w:cs="Arial"/>
      <w:b/>
      <w:bCs/>
      <w:kern w:val="28"/>
      <w:sz w:val="32"/>
      <w:szCs w:val="32"/>
    </w:rPr>
  </w:style>
  <w:style w:type="paragraph" w:customStyle="1" w:styleId="Subtitle1">
    <w:name w:val="Subtitle1"/>
    <w:basedOn w:val="Normal"/>
    <w:next w:val="Normal"/>
    <w:uiPriority w:val="11"/>
    <w:qFormat/>
    <w:rsid w:val="00E2643E"/>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E2643E"/>
    <w:rPr>
      <w:rFonts w:ascii="Arial" w:hAnsi="Arial" w:cs="Arial"/>
      <w:sz w:val="24"/>
      <w:szCs w:val="24"/>
    </w:rPr>
  </w:style>
  <w:style w:type="character" w:styleId="Strong">
    <w:name w:val="Strong"/>
    <w:basedOn w:val="DefaultParagraphFont"/>
    <w:uiPriority w:val="22"/>
    <w:qFormat/>
    <w:rsid w:val="00E2643E"/>
    <w:rPr>
      <w:b/>
      <w:bCs/>
    </w:rPr>
  </w:style>
  <w:style w:type="character" w:customStyle="1" w:styleId="Emphasis1">
    <w:name w:val="Emphasis1"/>
    <w:basedOn w:val="DefaultParagraphFont"/>
    <w:uiPriority w:val="20"/>
    <w:qFormat/>
    <w:rsid w:val="00E2643E"/>
    <w:rPr>
      <w:rFonts w:ascii="Calibri" w:hAnsi="Calibri"/>
      <w:b/>
      <w:i/>
      <w:iCs/>
    </w:rPr>
  </w:style>
  <w:style w:type="paragraph" w:styleId="NoSpacing">
    <w:name w:val="No Spacing"/>
    <w:basedOn w:val="Normal"/>
    <w:uiPriority w:val="1"/>
    <w:qFormat/>
    <w:rsid w:val="00E2643E"/>
    <w:pPr>
      <w:widowControl/>
      <w:spacing w:line="260" w:lineRule="exact"/>
      <w:ind w:left="567" w:hanging="567"/>
    </w:pPr>
    <w:rPr>
      <w:rFonts w:eastAsia="Calibri"/>
      <w:szCs w:val="32"/>
      <w:lang w:eastAsia="en-US"/>
    </w:rPr>
  </w:style>
  <w:style w:type="paragraph" w:styleId="ListParagraph">
    <w:name w:val="List Paragraph"/>
    <w:aliases w:val="1st level - Bullet List Paragraph,Bullet EY,Bullet list,Ha,Lettre d'introduction,List L1,List Paragraph compact,List Paragraph1,List Paragraph11,Normal bullet 2,Normal bullet 21,Numbered List,Paragraph,Paragraphe de liste 2,Reference list"/>
    <w:basedOn w:val="Normal"/>
    <w:link w:val="ListParagraphChar"/>
    <w:uiPriority w:val="34"/>
    <w:qFormat/>
    <w:rsid w:val="00E2643E"/>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E2643E"/>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E2643E"/>
    <w:rPr>
      <w:rFonts w:eastAsia="Calibri"/>
      <w:i/>
      <w:sz w:val="24"/>
      <w:szCs w:val="24"/>
      <w:lang w:val="lv-LV" w:eastAsia="en-US"/>
    </w:rPr>
  </w:style>
  <w:style w:type="paragraph" w:styleId="IntenseQuote">
    <w:name w:val="Intense Quote"/>
    <w:basedOn w:val="Normal"/>
    <w:next w:val="Normal"/>
    <w:link w:val="IntenseQuoteChar"/>
    <w:uiPriority w:val="30"/>
    <w:qFormat/>
    <w:rsid w:val="00E2643E"/>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E2643E"/>
    <w:rPr>
      <w:rFonts w:eastAsia="Calibri"/>
      <w:b/>
      <w:i/>
      <w:sz w:val="24"/>
      <w:szCs w:val="22"/>
      <w:lang w:val="lv-LV" w:eastAsia="en-US"/>
    </w:rPr>
  </w:style>
  <w:style w:type="character" w:customStyle="1" w:styleId="SubtleEmphasis1">
    <w:name w:val="Subtle Emphasis1"/>
    <w:uiPriority w:val="19"/>
    <w:qFormat/>
    <w:rsid w:val="00E2643E"/>
    <w:rPr>
      <w:i/>
      <w:color w:val="5A5A5A"/>
    </w:rPr>
  </w:style>
  <w:style w:type="character" w:styleId="IntenseEmphasis">
    <w:name w:val="Intense Emphasis"/>
    <w:basedOn w:val="DefaultParagraphFont"/>
    <w:uiPriority w:val="21"/>
    <w:qFormat/>
    <w:rsid w:val="00E2643E"/>
    <w:rPr>
      <w:b/>
      <w:i/>
      <w:sz w:val="24"/>
      <w:szCs w:val="24"/>
      <w:u w:val="single"/>
    </w:rPr>
  </w:style>
  <w:style w:type="character" w:styleId="SubtleReference">
    <w:name w:val="Subtle Reference"/>
    <w:basedOn w:val="DefaultParagraphFont"/>
    <w:uiPriority w:val="31"/>
    <w:qFormat/>
    <w:rsid w:val="00E2643E"/>
    <w:rPr>
      <w:sz w:val="24"/>
      <w:szCs w:val="24"/>
      <w:u w:val="single"/>
    </w:rPr>
  </w:style>
  <w:style w:type="character" w:styleId="IntenseReference">
    <w:name w:val="Intense Reference"/>
    <w:basedOn w:val="DefaultParagraphFont"/>
    <w:uiPriority w:val="32"/>
    <w:qFormat/>
    <w:rsid w:val="00E2643E"/>
    <w:rPr>
      <w:b/>
      <w:sz w:val="24"/>
      <w:u w:val="single"/>
    </w:rPr>
  </w:style>
  <w:style w:type="character" w:customStyle="1" w:styleId="BookTitle1">
    <w:name w:val="Book Title1"/>
    <w:basedOn w:val="DefaultParagraphFont"/>
    <w:uiPriority w:val="33"/>
    <w:qFormat/>
    <w:rsid w:val="00E2643E"/>
    <w:rPr>
      <w:rFonts w:ascii="Calibri Light" w:eastAsia="Times New Roman" w:hAnsi="Calibri Light"/>
      <w:b/>
      <w:i/>
      <w:sz w:val="24"/>
      <w:szCs w:val="24"/>
    </w:rPr>
  </w:style>
  <w:style w:type="paragraph" w:styleId="ListBullet4">
    <w:name w:val="List Bullet 4"/>
    <w:basedOn w:val="Normal"/>
    <w:rsid w:val="00E2643E"/>
    <w:pPr>
      <w:widowControl/>
      <w:numPr>
        <w:numId w:val="4"/>
      </w:numPr>
      <w:spacing w:before="120" w:after="120"/>
      <w:jc w:val="both"/>
    </w:pPr>
    <w:rPr>
      <w:szCs w:val="22"/>
      <w:lang w:eastAsia="de-DE"/>
    </w:rPr>
  </w:style>
  <w:style w:type="paragraph" w:styleId="ListNumber">
    <w:name w:val="List Number"/>
    <w:basedOn w:val="Normal"/>
    <w:rsid w:val="00E2643E"/>
    <w:pPr>
      <w:widowControl/>
      <w:numPr>
        <w:numId w:val="8"/>
      </w:numPr>
      <w:spacing w:before="120" w:after="120"/>
      <w:jc w:val="both"/>
    </w:pPr>
    <w:rPr>
      <w:szCs w:val="22"/>
      <w:lang w:eastAsia="de-DE"/>
    </w:rPr>
  </w:style>
  <w:style w:type="paragraph" w:customStyle="1" w:styleId="ListBullet1">
    <w:name w:val="List Bullet 1"/>
    <w:basedOn w:val="Normal"/>
    <w:rsid w:val="00E2643E"/>
    <w:pPr>
      <w:widowControl/>
      <w:numPr>
        <w:numId w:val="3"/>
      </w:numPr>
      <w:spacing w:before="120" w:after="120"/>
      <w:jc w:val="both"/>
    </w:pPr>
    <w:rPr>
      <w:szCs w:val="22"/>
      <w:lang w:eastAsia="de-DE"/>
    </w:rPr>
  </w:style>
  <w:style w:type="paragraph" w:customStyle="1" w:styleId="ListDash">
    <w:name w:val="List Dash"/>
    <w:basedOn w:val="Normal"/>
    <w:rsid w:val="00E2643E"/>
    <w:pPr>
      <w:widowControl/>
      <w:numPr>
        <w:numId w:val="5"/>
      </w:numPr>
      <w:spacing w:before="120" w:after="120"/>
      <w:jc w:val="both"/>
    </w:pPr>
    <w:rPr>
      <w:szCs w:val="22"/>
      <w:lang w:eastAsia="de-DE"/>
    </w:rPr>
  </w:style>
  <w:style w:type="paragraph" w:customStyle="1" w:styleId="ListDash1">
    <w:name w:val="List Dash 1"/>
    <w:basedOn w:val="Normal"/>
    <w:rsid w:val="00E2643E"/>
    <w:pPr>
      <w:widowControl/>
      <w:numPr>
        <w:numId w:val="6"/>
      </w:numPr>
      <w:spacing w:before="120" w:after="120"/>
      <w:jc w:val="both"/>
    </w:pPr>
    <w:rPr>
      <w:szCs w:val="22"/>
      <w:lang w:eastAsia="de-DE"/>
    </w:rPr>
  </w:style>
  <w:style w:type="paragraph" w:customStyle="1" w:styleId="ListDash2">
    <w:name w:val="List Dash 2"/>
    <w:basedOn w:val="Normal"/>
    <w:rsid w:val="00E2643E"/>
    <w:pPr>
      <w:widowControl/>
      <w:numPr>
        <w:numId w:val="7"/>
      </w:numPr>
      <w:spacing w:before="120" w:after="120"/>
      <w:jc w:val="both"/>
    </w:pPr>
    <w:rPr>
      <w:szCs w:val="22"/>
      <w:lang w:eastAsia="de-DE"/>
    </w:rPr>
  </w:style>
  <w:style w:type="paragraph" w:customStyle="1" w:styleId="ListNumberLevel2">
    <w:name w:val="List Number (Level 2)"/>
    <w:basedOn w:val="Normal"/>
    <w:rsid w:val="00E2643E"/>
    <w:pPr>
      <w:widowControl/>
      <w:numPr>
        <w:ilvl w:val="1"/>
        <w:numId w:val="8"/>
      </w:numPr>
      <w:spacing w:before="120" w:after="120"/>
      <w:jc w:val="both"/>
    </w:pPr>
    <w:rPr>
      <w:szCs w:val="22"/>
      <w:lang w:eastAsia="de-DE"/>
    </w:rPr>
  </w:style>
  <w:style w:type="paragraph" w:customStyle="1" w:styleId="ListNumberLevel3">
    <w:name w:val="List Number (Level 3)"/>
    <w:basedOn w:val="Normal"/>
    <w:rsid w:val="00E2643E"/>
    <w:pPr>
      <w:widowControl/>
      <w:numPr>
        <w:ilvl w:val="2"/>
        <w:numId w:val="8"/>
      </w:numPr>
      <w:spacing w:before="120" w:after="120"/>
      <w:jc w:val="both"/>
    </w:pPr>
    <w:rPr>
      <w:szCs w:val="22"/>
      <w:lang w:eastAsia="de-DE"/>
    </w:rPr>
  </w:style>
  <w:style w:type="paragraph" w:customStyle="1" w:styleId="ListNumberLevel4">
    <w:name w:val="List Number (Level 4)"/>
    <w:basedOn w:val="Normal"/>
    <w:rsid w:val="00E2643E"/>
    <w:pPr>
      <w:widowControl/>
      <w:numPr>
        <w:ilvl w:val="3"/>
        <w:numId w:val="8"/>
      </w:numPr>
      <w:spacing w:before="120" w:after="120"/>
      <w:jc w:val="both"/>
    </w:pPr>
    <w:rPr>
      <w:szCs w:val="22"/>
      <w:lang w:eastAsia="de-DE"/>
    </w:rPr>
  </w:style>
  <w:style w:type="table" w:customStyle="1" w:styleId="tt1">
    <w:name w:val="tt1"/>
    <w:basedOn w:val="TableNormal"/>
    <w:next w:val="TableGrid"/>
    <w:qFormat/>
    <w:rsid w:val="00E2643E"/>
    <w:pPr>
      <w:spacing w:before="120" w:after="12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2643E"/>
    <w:rPr>
      <w:color w:val="0000FF"/>
      <w:u w:val="single"/>
    </w:rPr>
  </w:style>
  <w:style w:type="paragraph" w:styleId="ListBullet">
    <w:name w:val="List Bullet"/>
    <w:basedOn w:val="Normal"/>
    <w:rsid w:val="00E2643E"/>
    <w:pPr>
      <w:widowControl/>
      <w:numPr>
        <w:numId w:val="9"/>
      </w:numPr>
      <w:spacing w:before="120" w:after="120"/>
      <w:jc w:val="both"/>
    </w:pPr>
    <w:rPr>
      <w:szCs w:val="22"/>
    </w:rPr>
  </w:style>
  <w:style w:type="paragraph" w:styleId="ListBullet2">
    <w:name w:val="List Bullet 2"/>
    <w:basedOn w:val="Normal"/>
    <w:rsid w:val="00E2643E"/>
    <w:pPr>
      <w:widowControl/>
      <w:numPr>
        <w:numId w:val="10"/>
      </w:numPr>
      <w:spacing w:before="120" w:after="120"/>
      <w:jc w:val="both"/>
    </w:pPr>
    <w:rPr>
      <w:szCs w:val="22"/>
    </w:rPr>
  </w:style>
  <w:style w:type="paragraph" w:styleId="ListBullet3">
    <w:name w:val="List Bullet 3"/>
    <w:basedOn w:val="Normal"/>
    <w:rsid w:val="00E2643E"/>
    <w:pPr>
      <w:widowControl/>
      <w:numPr>
        <w:numId w:val="11"/>
      </w:numPr>
      <w:spacing w:before="120" w:after="120"/>
      <w:jc w:val="both"/>
    </w:pPr>
    <w:rPr>
      <w:szCs w:val="22"/>
    </w:rPr>
  </w:style>
  <w:style w:type="paragraph" w:styleId="ListNumber2">
    <w:name w:val="List Number 2"/>
    <w:basedOn w:val="Normal"/>
    <w:rsid w:val="00E2643E"/>
    <w:pPr>
      <w:widowControl/>
      <w:numPr>
        <w:numId w:val="15"/>
      </w:numPr>
      <w:spacing w:before="120" w:after="120"/>
      <w:jc w:val="both"/>
    </w:pPr>
    <w:rPr>
      <w:szCs w:val="22"/>
    </w:rPr>
  </w:style>
  <w:style w:type="paragraph" w:styleId="ListNumber3">
    <w:name w:val="List Number 3"/>
    <w:basedOn w:val="Normal"/>
    <w:rsid w:val="00E2643E"/>
    <w:pPr>
      <w:widowControl/>
      <w:numPr>
        <w:numId w:val="16"/>
      </w:numPr>
      <w:spacing w:before="120" w:after="120"/>
      <w:jc w:val="both"/>
    </w:pPr>
    <w:rPr>
      <w:szCs w:val="22"/>
    </w:rPr>
  </w:style>
  <w:style w:type="paragraph" w:styleId="ListNumber4">
    <w:name w:val="List Number 4"/>
    <w:basedOn w:val="Normal"/>
    <w:rsid w:val="00E2643E"/>
    <w:pPr>
      <w:widowControl/>
      <w:numPr>
        <w:numId w:val="17"/>
      </w:numPr>
      <w:spacing w:before="120" w:after="120"/>
      <w:jc w:val="both"/>
    </w:pPr>
    <w:rPr>
      <w:szCs w:val="22"/>
    </w:rPr>
  </w:style>
  <w:style w:type="paragraph" w:customStyle="1" w:styleId="ListDash3">
    <w:name w:val="List Dash 3"/>
    <w:basedOn w:val="Normal"/>
    <w:rsid w:val="00E2643E"/>
    <w:pPr>
      <w:widowControl/>
      <w:numPr>
        <w:numId w:val="12"/>
      </w:numPr>
      <w:spacing w:before="120" w:after="120"/>
      <w:jc w:val="both"/>
    </w:pPr>
    <w:rPr>
      <w:szCs w:val="22"/>
    </w:rPr>
  </w:style>
  <w:style w:type="paragraph" w:customStyle="1" w:styleId="ListDash4">
    <w:name w:val="List Dash 4"/>
    <w:basedOn w:val="Normal"/>
    <w:rsid w:val="00E2643E"/>
    <w:pPr>
      <w:widowControl/>
      <w:numPr>
        <w:numId w:val="13"/>
      </w:numPr>
      <w:spacing w:before="120" w:after="120"/>
      <w:jc w:val="both"/>
    </w:pPr>
    <w:rPr>
      <w:szCs w:val="22"/>
    </w:rPr>
  </w:style>
  <w:style w:type="paragraph" w:customStyle="1" w:styleId="ListNumber1">
    <w:name w:val="List Number 1"/>
    <w:basedOn w:val="Text1"/>
    <w:rsid w:val="00E2643E"/>
    <w:pPr>
      <w:numPr>
        <w:numId w:val="14"/>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rsid w:val="00E2643E"/>
    <w:pPr>
      <w:numPr>
        <w:ilvl w:val="1"/>
        <w:numId w:val="14"/>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rsid w:val="00E2643E"/>
    <w:pPr>
      <w:numPr>
        <w:ilvl w:val="1"/>
        <w:numId w:val="15"/>
      </w:numPr>
      <w:tabs>
        <w:tab w:val="clear" w:pos="2268"/>
        <w:tab w:val="num" w:pos="720"/>
      </w:tabs>
      <w:ind w:left="720" w:hanging="360"/>
    </w:pPr>
    <w:rPr>
      <w:rFonts w:eastAsia="Times New Roman"/>
      <w:lang w:eastAsia="en-GB"/>
    </w:rPr>
  </w:style>
  <w:style w:type="paragraph" w:customStyle="1" w:styleId="ListNumber3Level2">
    <w:name w:val="List Number 3 (Level 2)"/>
    <w:basedOn w:val="Text3"/>
    <w:rsid w:val="00E2643E"/>
    <w:pPr>
      <w:numPr>
        <w:ilvl w:val="1"/>
        <w:numId w:val="16"/>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rsid w:val="00E2643E"/>
    <w:pPr>
      <w:numPr>
        <w:ilvl w:val="1"/>
        <w:numId w:val="17"/>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rsid w:val="00E2643E"/>
    <w:pPr>
      <w:numPr>
        <w:ilvl w:val="2"/>
        <w:numId w:val="14"/>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rsid w:val="00E2643E"/>
    <w:pPr>
      <w:numPr>
        <w:ilvl w:val="2"/>
        <w:numId w:val="15"/>
      </w:numPr>
      <w:tabs>
        <w:tab w:val="clear" w:pos="2977"/>
        <w:tab w:val="num" w:pos="720"/>
      </w:tabs>
      <w:ind w:left="720" w:hanging="360"/>
    </w:pPr>
    <w:rPr>
      <w:rFonts w:eastAsia="Times New Roman"/>
      <w:lang w:eastAsia="en-GB"/>
    </w:rPr>
  </w:style>
  <w:style w:type="paragraph" w:customStyle="1" w:styleId="ListNumber3Level3">
    <w:name w:val="List Number 3 (Level 3)"/>
    <w:basedOn w:val="Text3"/>
    <w:rsid w:val="00E2643E"/>
    <w:pPr>
      <w:numPr>
        <w:ilvl w:val="2"/>
        <w:numId w:val="16"/>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rsid w:val="00E2643E"/>
    <w:pPr>
      <w:numPr>
        <w:ilvl w:val="2"/>
        <w:numId w:val="17"/>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rsid w:val="00E2643E"/>
    <w:pPr>
      <w:numPr>
        <w:ilvl w:val="3"/>
        <w:numId w:val="14"/>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rsid w:val="00E2643E"/>
    <w:pPr>
      <w:numPr>
        <w:ilvl w:val="3"/>
        <w:numId w:val="15"/>
      </w:numPr>
      <w:tabs>
        <w:tab w:val="clear" w:pos="3686"/>
        <w:tab w:val="num" w:pos="720"/>
      </w:tabs>
      <w:ind w:left="720" w:hanging="360"/>
    </w:pPr>
    <w:rPr>
      <w:rFonts w:eastAsia="Times New Roman"/>
      <w:lang w:eastAsia="en-GB"/>
    </w:rPr>
  </w:style>
  <w:style w:type="paragraph" w:customStyle="1" w:styleId="ListNumber3Level4">
    <w:name w:val="List Number 3 (Level 4)"/>
    <w:basedOn w:val="Text3"/>
    <w:rsid w:val="00E2643E"/>
    <w:pPr>
      <w:numPr>
        <w:ilvl w:val="3"/>
        <w:numId w:val="16"/>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rsid w:val="00E2643E"/>
    <w:pPr>
      <w:numPr>
        <w:ilvl w:val="3"/>
        <w:numId w:val="17"/>
      </w:numPr>
      <w:tabs>
        <w:tab w:val="clear" w:pos="3686"/>
        <w:tab w:val="num" w:pos="1080"/>
      </w:tabs>
      <w:ind w:left="1080" w:hanging="360"/>
    </w:pPr>
    <w:rPr>
      <w:rFonts w:eastAsia="Times New Roman"/>
      <w:lang w:eastAsia="en-GB"/>
    </w:rPr>
  </w:style>
  <w:style w:type="paragraph" w:customStyle="1" w:styleId="Annexetitreacte">
    <w:name w:val="Annexe titre (acte)"/>
    <w:basedOn w:val="Normal"/>
    <w:next w:val="Normal"/>
    <w:rsid w:val="00E2643E"/>
    <w:pPr>
      <w:widowControl/>
      <w:spacing w:before="120" w:after="120"/>
      <w:jc w:val="center"/>
    </w:pPr>
    <w:rPr>
      <w:b/>
      <w:szCs w:val="22"/>
      <w:u w:val="single"/>
    </w:rPr>
  </w:style>
  <w:style w:type="paragraph" w:customStyle="1" w:styleId="Annexetitreexposglobal">
    <w:name w:val="Annexe titre (exposé global)"/>
    <w:basedOn w:val="Normal"/>
    <w:next w:val="Normal"/>
    <w:rsid w:val="00E2643E"/>
    <w:pPr>
      <w:widowControl/>
      <w:spacing w:before="120" w:after="120"/>
      <w:jc w:val="center"/>
    </w:pPr>
    <w:rPr>
      <w:b/>
      <w:szCs w:val="22"/>
      <w:u w:val="single"/>
    </w:rPr>
  </w:style>
  <w:style w:type="paragraph" w:customStyle="1" w:styleId="Annexetitrefichefinacte">
    <w:name w:val="Annexe titre (fiche fin. acte)"/>
    <w:basedOn w:val="Normal"/>
    <w:next w:val="Normal"/>
    <w:rsid w:val="00E2643E"/>
    <w:pPr>
      <w:widowControl/>
      <w:spacing w:before="120" w:after="120"/>
      <w:jc w:val="center"/>
    </w:pPr>
    <w:rPr>
      <w:b/>
      <w:szCs w:val="22"/>
      <w:u w:val="single"/>
    </w:rPr>
  </w:style>
  <w:style w:type="paragraph" w:customStyle="1" w:styleId="Annexetitrefichefinglobale">
    <w:name w:val="Annexe titre (fiche fin. globale)"/>
    <w:basedOn w:val="Normal"/>
    <w:next w:val="Normal"/>
    <w:rsid w:val="00E2643E"/>
    <w:pPr>
      <w:widowControl/>
      <w:spacing w:before="120" w:after="120"/>
      <w:jc w:val="center"/>
    </w:pPr>
    <w:rPr>
      <w:b/>
      <w:szCs w:val="22"/>
      <w:u w:val="single"/>
    </w:rPr>
  </w:style>
  <w:style w:type="paragraph" w:customStyle="1" w:styleId="Annexetitreglobale">
    <w:name w:val="Annexe titre (globale)"/>
    <w:basedOn w:val="Normal"/>
    <w:next w:val="Normal"/>
    <w:rsid w:val="00E2643E"/>
    <w:pPr>
      <w:widowControl/>
      <w:spacing w:before="120" w:after="120"/>
      <w:jc w:val="center"/>
    </w:pPr>
    <w:rPr>
      <w:b/>
      <w:szCs w:val="22"/>
      <w:u w:val="single"/>
    </w:rPr>
  </w:style>
  <w:style w:type="paragraph" w:customStyle="1" w:styleId="Exposdesmotifstitreglobal">
    <w:name w:val="Exposé des motifs titre (global)"/>
    <w:basedOn w:val="Normal"/>
    <w:next w:val="Normal"/>
    <w:rsid w:val="00E2643E"/>
    <w:pPr>
      <w:widowControl/>
      <w:spacing w:before="120" w:after="120"/>
      <w:jc w:val="center"/>
    </w:pPr>
    <w:rPr>
      <w:b/>
      <w:szCs w:val="22"/>
      <w:u w:val="single"/>
    </w:rPr>
  </w:style>
  <w:style w:type="paragraph" w:customStyle="1" w:styleId="Langueoriginale">
    <w:name w:val="Langue originale"/>
    <w:basedOn w:val="Normal"/>
    <w:rsid w:val="00E2643E"/>
    <w:pPr>
      <w:widowControl/>
      <w:spacing w:before="360" w:after="120"/>
      <w:jc w:val="center"/>
    </w:pPr>
    <w:rPr>
      <w:caps/>
      <w:szCs w:val="22"/>
    </w:rPr>
  </w:style>
  <w:style w:type="paragraph" w:customStyle="1" w:styleId="Phrasefinale">
    <w:name w:val="Phrase finale"/>
    <w:basedOn w:val="Normal"/>
    <w:next w:val="Normal"/>
    <w:rsid w:val="00E2643E"/>
    <w:pPr>
      <w:widowControl/>
      <w:spacing w:before="360"/>
      <w:jc w:val="center"/>
    </w:pPr>
    <w:rPr>
      <w:szCs w:val="22"/>
    </w:rPr>
  </w:style>
  <w:style w:type="paragraph" w:customStyle="1" w:styleId="Prliminairetitre">
    <w:name w:val="Préliminaire titre"/>
    <w:basedOn w:val="Normal"/>
    <w:next w:val="Normal"/>
    <w:rsid w:val="00E2643E"/>
    <w:pPr>
      <w:widowControl/>
      <w:spacing w:before="360" w:after="360"/>
      <w:jc w:val="center"/>
    </w:pPr>
    <w:rPr>
      <w:b/>
      <w:szCs w:val="22"/>
    </w:rPr>
  </w:style>
  <w:style w:type="paragraph" w:customStyle="1" w:styleId="Prliminairetype">
    <w:name w:val="Préliminaire type"/>
    <w:basedOn w:val="Normal"/>
    <w:next w:val="Normal"/>
    <w:rsid w:val="00E2643E"/>
    <w:pPr>
      <w:widowControl/>
      <w:spacing w:before="360"/>
      <w:jc w:val="center"/>
    </w:pPr>
    <w:rPr>
      <w:b/>
      <w:szCs w:val="22"/>
    </w:rPr>
  </w:style>
  <w:style w:type="paragraph" w:customStyle="1" w:styleId="Rfrenceinstitutionelle">
    <w:name w:val="Référence institutionelle"/>
    <w:basedOn w:val="Normal"/>
    <w:next w:val="Statut"/>
    <w:rsid w:val="00E2643E"/>
    <w:pPr>
      <w:widowControl/>
      <w:spacing w:after="240"/>
      <w:ind w:left="5103"/>
    </w:pPr>
    <w:rPr>
      <w:szCs w:val="22"/>
    </w:rPr>
  </w:style>
  <w:style w:type="paragraph" w:customStyle="1" w:styleId="Rfrenceinterinstitutionelle">
    <w:name w:val="Référence interinstitutionelle"/>
    <w:basedOn w:val="Normal"/>
    <w:next w:val="Statut"/>
    <w:rsid w:val="00E2643E"/>
    <w:pPr>
      <w:widowControl/>
      <w:ind w:left="5103"/>
    </w:pPr>
    <w:rPr>
      <w:szCs w:val="22"/>
    </w:rPr>
  </w:style>
  <w:style w:type="paragraph" w:customStyle="1" w:styleId="Rfrenceinterinstitutionelleprliminaire">
    <w:name w:val="Référence interinstitutionelle (préliminaire)"/>
    <w:basedOn w:val="Normal"/>
    <w:next w:val="Normal"/>
    <w:rsid w:val="00E2643E"/>
    <w:pPr>
      <w:widowControl/>
      <w:ind w:left="5103"/>
    </w:pPr>
    <w:rPr>
      <w:szCs w:val="22"/>
    </w:rPr>
  </w:style>
  <w:style w:type="paragraph" w:customStyle="1" w:styleId="Sous-titreobjetprliminaire">
    <w:name w:val="Sous-titre objet (préliminaire)"/>
    <w:basedOn w:val="Normal"/>
    <w:rsid w:val="00E2643E"/>
    <w:pPr>
      <w:widowControl/>
      <w:jc w:val="center"/>
    </w:pPr>
    <w:rPr>
      <w:b/>
      <w:szCs w:val="22"/>
    </w:rPr>
  </w:style>
  <w:style w:type="paragraph" w:customStyle="1" w:styleId="Statutprliminaire">
    <w:name w:val="Statut (préliminaire)"/>
    <w:basedOn w:val="Normal"/>
    <w:next w:val="Normal"/>
    <w:rsid w:val="00E2643E"/>
    <w:pPr>
      <w:widowControl/>
      <w:spacing w:before="360"/>
      <w:jc w:val="center"/>
    </w:pPr>
    <w:rPr>
      <w:szCs w:val="22"/>
    </w:rPr>
  </w:style>
  <w:style w:type="paragraph" w:customStyle="1" w:styleId="Titreobjetprliminaire">
    <w:name w:val="Titre objet (préliminaire)"/>
    <w:basedOn w:val="Normal"/>
    <w:next w:val="Normal"/>
    <w:rsid w:val="00E2643E"/>
    <w:pPr>
      <w:widowControl/>
      <w:spacing w:before="360" w:after="360"/>
      <w:jc w:val="center"/>
    </w:pPr>
    <w:rPr>
      <w:b/>
      <w:szCs w:val="22"/>
    </w:rPr>
  </w:style>
  <w:style w:type="paragraph" w:customStyle="1" w:styleId="Typedudocumentprliminaire">
    <w:name w:val="Type du document (préliminaire)"/>
    <w:basedOn w:val="Normal"/>
    <w:next w:val="Normal"/>
    <w:rsid w:val="00E2643E"/>
    <w:pPr>
      <w:widowControl/>
      <w:spacing w:before="360"/>
      <w:jc w:val="center"/>
    </w:pPr>
    <w:rPr>
      <w:b/>
      <w:szCs w:val="22"/>
    </w:rPr>
  </w:style>
  <w:style w:type="paragraph" w:customStyle="1" w:styleId="Fichefinancirestandardtitre">
    <w:name w:val="Fiche financière (standard) titre"/>
    <w:basedOn w:val="Normal"/>
    <w:next w:val="Normal"/>
    <w:rsid w:val="00E2643E"/>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E2643E"/>
    <w:pPr>
      <w:widowControl/>
      <w:spacing w:before="120" w:after="120"/>
      <w:jc w:val="center"/>
    </w:pPr>
    <w:rPr>
      <w:b/>
      <w:szCs w:val="22"/>
      <w:u w:val="single"/>
    </w:rPr>
  </w:style>
  <w:style w:type="paragraph" w:customStyle="1" w:styleId="Fichefinanciretravailtitre">
    <w:name w:val="Fiche financière (travail) titre"/>
    <w:basedOn w:val="Normal"/>
    <w:next w:val="Normal"/>
    <w:rsid w:val="00E2643E"/>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E2643E"/>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E2643E"/>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E2643E"/>
    <w:pPr>
      <w:widowControl/>
      <w:spacing w:before="120" w:after="120"/>
      <w:jc w:val="center"/>
    </w:pPr>
    <w:rPr>
      <w:b/>
      <w:szCs w:val="22"/>
      <w:u w:val="single"/>
    </w:rPr>
  </w:style>
  <w:style w:type="character" w:styleId="CommentReference">
    <w:name w:val="annotation reference"/>
    <w:rsid w:val="00E2643E"/>
    <w:rPr>
      <w:rFonts w:cs="Times New Roman"/>
      <w:sz w:val="16"/>
      <w:szCs w:val="16"/>
    </w:rPr>
  </w:style>
  <w:style w:type="paragraph" w:styleId="CommentText">
    <w:name w:val="annotation text"/>
    <w:aliases w:val="Char2"/>
    <w:basedOn w:val="Normal"/>
    <w:link w:val="CommentTextChar"/>
    <w:uiPriority w:val="99"/>
    <w:rsid w:val="00E2643E"/>
    <w:rPr>
      <w:sz w:val="20"/>
    </w:rPr>
  </w:style>
  <w:style w:type="character" w:customStyle="1" w:styleId="CommentTextChar">
    <w:name w:val="Comment Text Char"/>
    <w:aliases w:val="Char2 Char"/>
    <w:basedOn w:val="DefaultParagraphFont"/>
    <w:link w:val="CommentText"/>
    <w:uiPriority w:val="99"/>
    <w:rsid w:val="00E2643E"/>
    <w:rPr>
      <w:lang w:val="lv-LV"/>
    </w:rPr>
  </w:style>
  <w:style w:type="paragraph" w:styleId="CommentSubject">
    <w:name w:val="annotation subject"/>
    <w:basedOn w:val="Normal"/>
    <w:next w:val="Normal"/>
    <w:link w:val="CommentSubjectChar"/>
    <w:rsid w:val="00E2643E"/>
    <w:pPr>
      <w:widowControl/>
      <w:spacing w:before="120" w:after="120"/>
      <w:jc w:val="both"/>
    </w:pPr>
    <w:rPr>
      <w:b/>
      <w:bCs/>
      <w:sz w:val="20"/>
    </w:rPr>
  </w:style>
  <w:style w:type="character" w:customStyle="1" w:styleId="CommentSubjectChar">
    <w:name w:val="Comment Subject Char"/>
    <w:basedOn w:val="CommentTextChar"/>
    <w:link w:val="CommentSubject"/>
    <w:rsid w:val="00E2643E"/>
    <w:rPr>
      <w:b/>
      <w:bCs/>
      <w:lang w:val="lv-LV"/>
    </w:rPr>
  </w:style>
  <w:style w:type="paragraph" w:styleId="Caption">
    <w:name w:val="caption"/>
    <w:basedOn w:val="Normal"/>
    <w:next w:val="Normal"/>
    <w:qFormat/>
    <w:rsid w:val="00E2643E"/>
    <w:pPr>
      <w:widowControl/>
      <w:spacing w:before="120" w:after="120"/>
      <w:jc w:val="both"/>
    </w:pPr>
    <w:rPr>
      <w:b/>
      <w:bCs/>
      <w:sz w:val="20"/>
    </w:rPr>
  </w:style>
  <w:style w:type="paragraph" w:styleId="TableofFigures">
    <w:name w:val="table of figures"/>
    <w:basedOn w:val="Normal"/>
    <w:next w:val="Normal"/>
    <w:rsid w:val="00E2643E"/>
    <w:pPr>
      <w:widowControl/>
      <w:spacing w:before="120" w:after="120"/>
      <w:jc w:val="both"/>
    </w:pPr>
    <w:rPr>
      <w:szCs w:val="22"/>
    </w:rPr>
  </w:style>
  <w:style w:type="character" w:customStyle="1" w:styleId="tw4winMark">
    <w:name w:val="tw4winMark"/>
    <w:rsid w:val="00E2643E"/>
    <w:rPr>
      <w:vanish/>
      <w:color w:val="800080"/>
      <w:vertAlign w:val="subscript"/>
    </w:rPr>
  </w:style>
  <w:style w:type="character" w:styleId="FollowedHyperlink">
    <w:name w:val="FollowedHyperlink"/>
    <w:rsid w:val="00E2643E"/>
    <w:rPr>
      <w:color w:val="800080"/>
      <w:u w:val="single"/>
    </w:rPr>
  </w:style>
  <w:style w:type="paragraph" w:customStyle="1" w:styleId="Sous-titreobjet">
    <w:name w:val="Sous-titre objet"/>
    <w:basedOn w:val="Normal"/>
    <w:rsid w:val="00E2643E"/>
    <w:pPr>
      <w:widowControl/>
      <w:jc w:val="center"/>
    </w:pPr>
    <w:rPr>
      <w:b/>
      <w:szCs w:val="22"/>
    </w:rPr>
  </w:style>
  <w:style w:type="paragraph" w:customStyle="1" w:styleId="Sous-titreobjetPagedecouverture">
    <w:name w:val="Sous-titre objet (Page de couverture)"/>
    <w:basedOn w:val="Sous-titreobjet"/>
    <w:rsid w:val="00E2643E"/>
  </w:style>
  <w:style w:type="paragraph" w:styleId="Revision">
    <w:name w:val="Revision"/>
    <w:hidden/>
    <w:uiPriority w:val="99"/>
    <w:semiHidden/>
    <w:rsid w:val="00E2643E"/>
    <w:pPr>
      <w:spacing w:after="200" w:line="276" w:lineRule="auto"/>
    </w:pPr>
    <w:rPr>
      <w:rFonts w:ascii="Calibri" w:eastAsia="Calibri" w:hAnsi="Calibri"/>
      <w:sz w:val="24"/>
      <w:szCs w:val="22"/>
      <w:lang w:val="lv-LV"/>
    </w:rPr>
  </w:style>
  <w:style w:type="paragraph" w:customStyle="1" w:styleId="FooterCoverPage">
    <w:name w:val="Footer Cover Page"/>
    <w:basedOn w:val="Normal"/>
    <w:link w:val="FooterCoverPageChar"/>
    <w:rsid w:val="00E2643E"/>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E2643E"/>
    <w:rPr>
      <w:rFonts w:eastAsia="Calibri"/>
      <w:sz w:val="24"/>
      <w:szCs w:val="22"/>
      <w:lang w:val="lv-LV"/>
    </w:rPr>
  </w:style>
  <w:style w:type="paragraph" w:customStyle="1" w:styleId="HeaderCoverPage">
    <w:name w:val="Header Cover Page"/>
    <w:basedOn w:val="Normal"/>
    <w:link w:val="HeaderCoverPageChar"/>
    <w:rsid w:val="00E2643E"/>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E2643E"/>
    <w:rPr>
      <w:rFonts w:eastAsia="Calibri"/>
      <w:sz w:val="24"/>
      <w:szCs w:val="22"/>
      <w:lang w:val="lv-LV"/>
    </w:rPr>
  </w:style>
  <w:style w:type="character" w:customStyle="1" w:styleId="ListParagraphChar">
    <w:name w:val="List Paragraph Char"/>
    <w:aliases w:val="1st level - Bullet List Paragraph Char,Bullet EY Char,Bullet list Char,Ha Char,Lettre d'introduction Char,List L1 Char,List Paragraph compact Char,List Paragraph1 Char,List Paragraph11 Char,Normal bullet 2 Char,Normal bullet 21 Char"/>
    <w:link w:val="ListParagraph"/>
    <w:uiPriority w:val="34"/>
    <w:qFormat/>
    <w:locked/>
    <w:rsid w:val="00E2643E"/>
    <w:rPr>
      <w:rFonts w:eastAsia="Calibri"/>
      <w:sz w:val="24"/>
      <w:szCs w:val="24"/>
      <w:lang w:val="lv-LV" w:eastAsia="en-US"/>
    </w:rPr>
  </w:style>
  <w:style w:type="paragraph" w:customStyle="1" w:styleId="paragraph">
    <w:name w:val="paragraph"/>
    <w:basedOn w:val="Normal"/>
    <w:rsid w:val="00E2643E"/>
    <w:pPr>
      <w:widowControl/>
      <w:spacing w:before="100" w:beforeAutospacing="1" w:after="100" w:afterAutospacing="1"/>
    </w:pPr>
    <w:rPr>
      <w:szCs w:val="24"/>
    </w:rPr>
  </w:style>
  <w:style w:type="character" w:customStyle="1" w:styleId="normaltextrun">
    <w:name w:val="normaltextrun"/>
    <w:basedOn w:val="DefaultParagraphFont"/>
    <w:rsid w:val="00E2643E"/>
  </w:style>
  <w:style w:type="character" w:customStyle="1" w:styleId="eop">
    <w:name w:val="eop"/>
    <w:basedOn w:val="DefaultParagraphFont"/>
    <w:rsid w:val="00E2643E"/>
  </w:style>
  <w:style w:type="paragraph" w:customStyle="1" w:styleId="Style1">
    <w:name w:val="Style1"/>
    <w:basedOn w:val="Normal"/>
    <w:qFormat/>
    <w:rsid w:val="00E2643E"/>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E2643E"/>
    <w:pPr>
      <w:widowControl/>
      <w:spacing w:before="120" w:after="120"/>
      <w:ind w:left="720" w:firstLine="720"/>
      <w:jc w:val="both"/>
    </w:pPr>
    <w:rPr>
      <w:rFonts w:eastAsia="Calibri"/>
      <w:szCs w:val="22"/>
      <w:lang w:eastAsia="en-US"/>
    </w:rPr>
  </w:style>
  <w:style w:type="paragraph" w:customStyle="1" w:styleId="Text10">
    <w:name w:val="Text1"/>
    <w:basedOn w:val="Normal"/>
    <w:rsid w:val="00E2643E"/>
    <w:pPr>
      <w:widowControl/>
      <w:spacing w:before="120" w:after="120"/>
      <w:ind w:left="850"/>
      <w:jc w:val="both"/>
    </w:pPr>
    <w:rPr>
      <w:rFonts w:eastAsia="Calibri"/>
      <w:szCs w:val="22"/>
      <w:lang w:eastAsia="en-US"/>
    </w:rPr>
  </w:style>
  <w:style w:type="table" w:customStyle="1" w:styleId="TableDefinitionsGrid111">
    <w:name w:val="Table Definitions Grid111"/>
    <w:basedOn w:val="TableNormal"/>
    <w:next w:val="TableGrid"/>
    <w:qFormat/>
    <w:rsid w:val="00E2643E"/>
    <w:pPr>
      <w:spacing w:before="120" w:after="12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tdash">
    <w:name w:val="Lidt dash"/>
    <w:basedOn w:val="Text1"/>
    <w:rsid w:val="00E2643E"/>
    <w:rPr>
      <w:rFonts w:ascii="Wingdings" w:eastAsia="Wingdings" w:hAnsi="Wingdings" w:cs="Wingdings"/>
      <w:noProof/>
      <w:lang w:eastAsia="de-DE"/>
    </w:rPr>
  </w:style>
  <w:style w:type="paragraph" w:customStyle="1" w:styleId="Point00">
    <w:name w:val="Point 00"/>
    <w:basedOn w:val="Normal"/>
    <w:rsid w:val="00E2643E"/>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E2643E"/>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E2643E"/>
    <w:rPr>
      <w:rFonts w:eastAsia="Calibri"/>
      <w:lang w:val="lv-LV" w:eastAsia="en-US"/>
    </w:rPr>
  </w:style>
  <w:style w:type="character" w:styleId="EndnoteReference">
    <w:name w:val="endnote reference"/>
    <w:basedOn w:val="DefaultParagraphFont"/>
    <w:uiPriority w:val="99"/>
    <w:unhideWhenUsed/>
    <w:rsid w:val="00E2643E"/>
    <w:rPr>
      <w:vertAlign w:val="superscript"/>
    </w:rPr>
  </w:style>
  <w:style w:type="character" w:customStyle="1" w:styleId="no-parag">
    <w:name w:val="no-parag"/>
    <w:basedOn w:val="DefaultParagraphFont"/>
    <w:rsid w:val="00E2643E"/>
  </w:style>
  <w:style w:type="character" w:customStyle="1" w:styleId="Mention1">
    <w:name w:val="Mention1"/>
    <w:basedOn w:val="DefaultParagraphFont"/>
    <w:uiPriority w:val="99"/>
    <w:unhideWhenUsed/>
    <w:rsid w:val="00E2643E"/>
    <w:rPr>
      <w:color w:val="2B579A"/>
      <w:shd w:val="clear" w:color="auto" w:fill="E6E6E6"/>
    </w:rPr>
  </w:style>
  <w:style w:type="paragraph" w:customStyle="1" w:styleId="Pointnumber">
    <w:name w:val="Point number"/>
    <w:basedOn w:val="Text1"/>
    <w:rsid w:val="00E2643E"/>
    <w:pPr>
      <w:numPr>
        <w:numId w:val="21"/>
      </w:numPr>
      <w:tabs>
        <w:tab w:val="num" w:pos="1134"/>
      </w:tabs>
      <w:ind w:left="1134" w:hanging="283"/>
    </w:pPr>
  </w:style>
  <w:style w:type="paragraph" w:customStyle="1" w:styleId="Point1number0">
    <w:name w:val="Point 1 number"/>
    <w:basedOn w:val="Point0"/>
    <w:rsid w:val="00E2643E"/>
  </w:style>
  <w:style w:type="paragraph" w:styleId="TOC4">
    <w:name w:val="toc 4"/>
    <w:basedOn w:val="Normal"/>
    <w:next w:val="Normal"/>
    <w:uiPriority w:val="39"/>
    <w:unhideWhenUsed/>
    <w:rsid w:val="00E2643E"/>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E2643E"/>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E2643E"/>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E2643E"/>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E2643E"/>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E2643E"/>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E2643E"/>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E2643E"/>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E2643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E2643E"/>
    <w:pPr>
      <w:widowControl/>
      <w:spacing w:after="120"/>
      <w:jc w:val="right"/>
    </w:pPr>
    <w:rPr>
      <w:rFonts w:eastAsia="Calibri"/>
      <w:sz w:val="28"/>
      <w:szCs w:val="22"/>
      <w:lang w:eastAsia="en-US"/>
    </w:rPr>
  </w:style>
  <w:style w:type="paragraph" w:customStyle="1" w:styleId="FooterSensitivity">
    <w:name w:val="Footer Sensitivity"/>
    <w:basedOn w:val="Normal"/>
    <w:rsid w:val="00E2643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1">
    <w:name w:val="Text 1"/>
    <w:basedOn w:val="Normal"/>
    <w:rsid w:val="00E2643E"/>
    <w:pPr>
      <w:widowControl/>
      <w:spacing w:before="120" w:after="120"/>
      <w:ind w:left="850"/>
      <w:jc w:val="both"/>
    </w:pPr>
    <w:rPr>
      <w:rFonts w:eastAsia="Calibri"/>
      <w:szCs w:val="22"/>
      <w:lang w:eastAsia="en-US"/>
    </w:rPr>
  </w:style>
  <w:style w:type="paragraph" w:customStyle="1" w:styleId="Text2">
    <w:name w:val="Text 2"/>
    <w:basedOn w:val="Normal"/>
    <w:rsid w:val="00E2643E"/>
    <w:pPr>
      <w:widowControl/>
      <w:spacing w:before="120" w:after="120"/>
      <w:ind w:left="1417"/>
      <w:jc w:val="both"/>
    </w:pPr>
    <w:rPr>
      <w:rFonts w:eastAsia="Calibri"/>
      <w:szCs w:val="22"/>
      <w:lang w:eastAsia="en-US"/>
    </w:rPr>
  </w:style>
  <w:style w:type="paragraph" w:customStyle="1" w:styleId="Text3">
    <w:name w:val="Text 3"/>
    <w:basedOn w:val="Normal"/>
    <w:rsid w:val="00E2643E"/>
    <w:pPr>
      <w:widowControl/>
      <w:spacing w:before="120" w:after="120"/>
      <w:ind w:left="1984"/>
      <w:jc w:val="both"/>
    </w:pPr>
    <w:rPr>
      <w:rFonts w:eastAsia="Calibri"/>
      <w:szCs w:val="22"/>
      <w:lang w:eastAsia="en-US"/>
    </w:rPr>
  </w:style>
  <w:style w:type="paragraph" w:customStyle="1" w:styleId="Text4">
    <w:name w:val="Text 4"/>
    <w:basedOn w:val="Normal"/>
    <w:rsid w:val="00E2643E"/>
    <w:pPr>
      <w:widowControl/>
      <w:spacing w:before="120" w:after="120"/>
      <w:ind w:left="2551"/>
      <w:jc w:val="both"/>
    </w:pPr>
    <w:rPr>
      <w:rFonts w:eastAsia="Calibri"/>
      <w:szCs w:val="22"/>
      <w:lang w:eastAsia="en-US"/>
    </w:rPr>
  </w:style>
  <w:style w:type="paragraph" w:customStyle="1" w:styleId="Text5">
    <w:name w:val="Text 5"/>
    <w:basedOn w:val="Normal"/>
    <w:rsid w:val="00E2643E"/>
    <w:pPr>
      <w:widowControl/>
      <w:spacing w:before="120" w:after="120"/>
      <w:ind w:left="3118"/>
      <w:jc w:val="both"/>
    </w:pPr>
    <w:rPr>
      <w:rFonts w:eastAsia="Calibri"/>
      <w:szCs w:val="22"/>
      <w:lang w:eastAsia="en-US"/>
    </w:rPr>
  </w:style>
  <w:style w:type="paragraph" w:customStyle="1" w:styleId="Text6">
    <w:name w:val="Text 6"/>
    <w:basedOn w:val="Normal"/>
    <w:rsid w:val="00E2643E"/>
    <w:pPr>
      <w:widowControl/>
      <w:spacing w:before="120" w:after="120"/>
      <w:ind w:left="3685"/>
      <w:jc w:val="both"/>
    </w:pPr>
    <w:rPr>
      <w:rFonts w:eastAsia="Calibri"/>
      <w:szCs w:val="22"/>
      <w:lang w:eastAsia="en-US"/>
    </w:rPr>
  </w:style>
  <w:style w:type="paragraph" w:customStyle="1" w:styleId="NormalCentered">
    <w:name w:val="Normal Centered"/>
    <w:basedOn w:val="Normal"/>
    <w:rsid w:val="00E2643E"/>
    <w:pPr>
      <w:widowControl/>
      <w:spacing w:before="120" w:after="120"/>
      <w:jc w:val="center"/>
    </w:pPr>
    <w:rPr>
      <w:rFonts w:eastAsia="Calibri"/>
      <w:szCs w:val="22"/>
      <w:lang w:eastAsia="en-US"/>
    </w:rPr>
  </w:style>
  <w:style w:type="paragraph" w:customStyle="1" w:styleId="NormalLeft">
    <w:name w:val="Normal Left"/>
    <w:basedOn w:val="Normal"/>
    <w:rsid w:val="00E2643E"/>
    <w:pPr>
      <w:widowControl/>
      <w:spacing w:before="120" w:after="120"/>
    </w:pPr>
    <w:rPr>
      <w:rFonts w:eastAsia="Calibri"/>
      <w:szCs w:val="22"/>
      <w:lang w:eastAsia="en-US"/>
    </w:rPr>
  </w:style>
  <w:style w:type="paragraph" w:customStyle="1" w:styleId="NormalRight">
    <w:name w:val="Normal Right"/>
    <w:basedOn w:val="Normal"/>
    <w:rsid w:val="00E2643E"/>
    <w:pPr>
      <w:widowControl/>
      <w:spacing w:before="120" w:after="120"/>
      <w:jc w:val="right"/>
    </w:pPr>
    <w:rPr>
      <w:rFonts w:eastAsia="Calibri"/>
      <w:szCs w:val="22"/>
      <w:lang w:eastAsia="en-US"/>
    </w:rPr>
  </w:style>
  <w:style w:type="paragraph" w:customStyle="1" w:styleId="QuotedText">
    <w:name w:val="Quoted Text"/>
    <w:basedOn w:val="Normal"/>
    <w:rsid w:val="00E2643E"/>
    <w:pPr>
      <w:widowControl/>
      <w:spacing w:before="120" w:after="120"/>
      <w:ind w:left="1417"/>
      <w:jc w:val="both"/>
    </w:pPr>
    <w:rPr>
      <w:rFonts w:eastAsia="Calibri"/>
      <w:szCs w:val="22"/>
      <w:lang w:eastAsia="en-US"/>
    </w:rPr>
  </w:style>
  <w:style w:type="paragraph" w:customStyle="1" w:styleId="Point0">
    <w:name w:val="Point 0"/>
    <w:basedOn w:val="Normal"/>
    <w:rsid w:val="00E2643E"/>
    <w:pPr>
      <w:widowControl/>
      <w:spacing w:before="120" w:after="120"/>
      <w:ind w:left="850" w:hanging="850"/>
      <w:jc w:val="both"/>
    </w:pPr>
    <w:rPr>
      <w:rFonts w:eastAsia="Calibri"/>
      <w:szCs w:val="22"/>
      <w:lang w:eastAsia="en-US"/>
    </w:rPr>
  </w:style>
  <w:style w:type="paragraph" w:customStyle="1" w:styleId="Point1">
    <w:name w:val="Point 1"/>
    <w:basedOn w:val="Normal"/>
    <w:rsid w:val="00E2643E"/>
    <w:pPr>
      <w:widowControl/>
      <w:spacing w:before="120" w:after="120"/>
      <w:ind w:left="1417" w:hanging="567"/>
      <w:jc w:val="both"/>
    </w:pPr>
    <w:rPr>
      <w:rFonts w:eastAsia="Calibri"/>
      <w:szCs w:val="22"/>
      <w:lang w:eastAsia="en-US"/>
    </w:rPr>
  </w:style>
  <w:style w:type="paragraph" w:customStyle="1" w:styleId="Point2">
    <w:name w:val="Point 2"/>
    <w:basedOn w:val="Normal"/>
    <w:rsid w:val="00E2643E"/>
    <w:pPr>
      <w:widowControl/>
      <w:spacing w:before="120" w:after="120"/>
      <w:ind w:left="1984" w:hanging="567"/>
      <w:jc w:val="both"/>
    </w:pPr>
    <w:rPr>
      <w:rFonts w:eastAsia="Calibri"/>
      <w:szCs w:val="22"/>
      <w:lang w:eastAsia="en-US"/>
    </w:rPr>
  </w:style>
  <w:style w:type="paragraph" w:customStyle="1" w:styleId="Point3">
    <w:name w:val="Point 3"/>
    <w:basedOn w:val="Normal"/>
    <w:rsid w:val="00E2643E"/>
    <w:pPr>
      <w:widowControl/>
      <w:spacing w:before="120" w:after="120"/>
      <w:ind w:left="2551" w:hanging="567"/>
      <w:jc w:val="both"/>
    </w:pPr>
    <w:rPr>
      <w:rFonts w:eastAsia="Calibri"/>
      <w:szCs w:val="22"/>
      <w:lang w:eastAsia="en-US"/>
    </w:rPr>
  </w:style>
  <w:style w:type="paragraph" w:customStyle="1" w:styleId="Point4">
    <w:name w:val="Point 4"/>
    <w:basedOn w:val="Normal"/>
    <w:rsid w:val="00E2643E"/>
    <w:pPr>
      <w:widowControl/>
      <w:spacing w:before="120" w:after="120"/>
      <w:ind w:left="3118" w:hanging="567"/>
      <w:jc w:val="both"/>
    </w:pPr>
    <w:rPr>
      <w:rFonts w:eastAsia="Calibri"/>
      <w:szCs w:val="22"/>
      <w:lang w:eastAsia="en-US"/>
    </w:rPr>
  </w:style>
  <w:style w:type="paragraph" w:customStyle="1" w:styleId="Point5">
    <w:name w:val="Point 5"/>
    <w:basedOn w:val="Normal"/>
    <w:rsid w:val="00E2643E"/>
    <w:pPr>
      <w:widowControl/>
      <w:spacing w:before="120" w:after="120"/>
      <w:ind w:left="3685" w:hanging="567"/>
      <w:jc w:val="both"/>
    </w:pPr>
    <w:rPr>
      <w:rFonts w:eastAsia="Calibri"/>
      <w:szCs w:val="22"/>
      <w:lang w:eastAsia="en-US"/>
    </w:rPr>
  </w:style>
  <w:style w:type="paragraph" w:customStyle="1" w:styleId="Tiret0">
    <w:name w:val="Tiret 0"/>
    <w:basedOn w:val="Point0"/>
    <w:rsid w:val="00E2643E"/>
    <w:pPr>
      <w:numPr>
        <w:numId w:val="26"/>
      </w:numPr>
      <w:tabs>
        <w:tab w:val="clear" w:pos="850"/>
        <w:tab w:val="num" w:pos="283"/>
      </w:tabs>
      <w:ind w:left="283" w:hanging="283"/>
    </w:pPr>
  </w:style>
  <w:style w:type="paragraph" w:customStyle="1" w:styleId="Tiret1">
    <w:name w:val="Tiret 1"/>
    <w:basedOn w:val="Point1"/>
    <w:rsid w:val="00E2643E"/>
    <w:pPr>
      <w:numPr>
        <w:numId w:val="25"/>
      </w:numPr>
      <w:tabs>
        <w:tab w:val="clear" w:pos="1417"/>
        <w:tab w:val="num" w:pos="709"/>
      </w:tabs>
      <w:ind w:left="709" w:hanging="709"/>
    </w:pPr>
  </w:style>
  <w:style w:type="paragraph" w:customStyle="1" w:styleId="Tiret2">
    <w:name w:val="Tiret 2"/>
    <w:basedOn w:val="Point2"/>
    <w:rsid w:val="00E2643E"/>
    <w:pPr>
      <w:numPr>
        <w:numId w:val="27"/>
      </w:numPr>
      <w:tabs>
        <w:tab w:val="clear" w:pos="1984"/>
        <w:tab w:val="num" w:pos="1134"/>
      </w:tabs>
      <w:ind w:left="1134" w:hanging="283"/>
    </w:pPr>
  </w:style>
  <w:style w:type="paragraph" w:customStyle="1" w:styleId="Tiret3">
    <w:name w:val="Tiret 3"/>
    <w:basedOn w:val="Point3"/>
    <w:rsid w:val="00E2643E"/>
    <w:pPr>
      <w:numPr>
        <w:numId w:val="28"/>
      </w:numPr>
      <w:tabs>
        <w:tab w:val="clear" w:pos="2551"/>
        <w:tab w:val="num" w:pos="1134"/>
      </w:tabs>
      <w:ind w:left="1134" w:hanging="283"/>
    </w:pPr>
  </w:style>
  <w:style w:type="paragraph" w:customStyle="1" w:styleId="Tiret4">
    <w:name w:val="Tiret 4"/>
    <w:basedOn w:val="Point4"/>
    <w:rsid w:val="00E2643E"/>
    <w:pPr>
      <w:numPr>
        <w:numId w:val="29"/>
      </w:numPr>
      <w:tabs>
        <w:tab w:val="clear" w:pos="3118"/>
        <w:tab w:val="num" w:pos="1134"/>
      </w:tabs>
      <w:ind w:left="1134" w:hanging="283"/>
    </w:pPr>
  </w:style>
  <w:style w:type="paragraph" w:customStyle="1" w:styleId="Tiret5">
    <w:name w:val="Tiret 5"/>
    <w:basedOn w:val="Point5"/>
    <w:rsid w:val="00E2643E"/>
    <w:pPr>
      <w:numPr>
        <w:numId w:val="30"/>
      </w:numPr>
      <w:tabs>
        <w:tab w:val="clear" w:pos="3685"/>
        <w:tab w:val="num" w:pos="1560"/>
      </w:tabs>
      <w:ind w:left="1560" w:hanging="709"/>
    </w:pPr>
  </w:style>
  <w:style w:type="paragraph" w:customStyle="1" w:styleId="PointDouble0">
    <w:name w:val="PointDouble 0"/>
    <w:basedOn w:val="Normal"/>
    <w:rsid w:val="00E2643E"/>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E2643E"/>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E2643E"/>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E2643E"/>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E2643E"/>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E2643E"/>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E2643E"/>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E2643E"/>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E2643E"/>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E2643E"/>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E2643E"/>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E2643E"/>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E2643E"/>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E2643E"/>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E2643E"/>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E2643E"/>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E2643E"/>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E2643E"/>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E2643E"/>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E2643E"/>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E2643E"/>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E2643E"/>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E2643E"/>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E2643E"/>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E2643E"/>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E2643E"/>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E2643E"/>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E2643E"/>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E2643E"/>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E2643E"/>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E2643E"/>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E2643E"/>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E2643E"/>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E2643E"/>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E2643E"/>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E2643E"/>
    <w:pPr>
      <w:widowControl/>
      <w:spacing w:before="120" w:after="120"/>
      <w:jc w:val="center"/>
    </w:pPr>
    <w:rPr>
      <w:rFonts w:eastAsia="Calibri"/>
      <w:b/>
      <w:szCs w:val="22"/>
      <w:lang w:eastAsia="en-US"/>
    </w:rPr>
  </w:style>
  <w:style w:type="character" w:customStyle="1" w:styleId="Marker">
    <w:name w:val="Marker"/>
    <w:basedOn w:val="DefaultParagraphFont"/>
    <w:rsid w:val="00E2643E"/>
    <w:rPr>
      <w:color w:val="0000FF"/>
      <w:shd w:val="clear" w:color="auto" w:fill="auto"/>
    </w:rPr>
  </w:style>
  <w:style w:type="character" w:customStyle="1" w:styleId="Marker1">
    <w:name w:val="Marker1"/>
    <w:basedOn w:val="DefaultParagraphFont"/>
    <w:rsid w:val="00E2643E"/>
    <w:rPr>
      <w:color w:val="008000"/>
      <w:shd w:val="clear" w:color="auto" w:fill="auto"/>
    </w:rPr>
  </w:style>
  <w:style w:type="character" w:customStyle="1" w:styleId="Marker2">
    <w:name w:val="Marker2"/>
    <w:basedOn w:val="DefaultParagraphFont"/>
    <w:rsid w:val="00E2643E"/>
    <w:rPr>
      <w:color w:val="FF0000"/>
      <w:shd w:val="clear" w:color="auto" w:fill="auto"/>
    </w:rPr>
  </w:style>
  <w:style w:type="paragraph" w:customStyle="1" w:styleId="Point0number">
    <w:name w:val="Point 0 (number)"/>
    <w:basedOn w:val="Normal"/>
    <w:rsid w:val="00E2643E"/>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E2643E"/>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E2643E"/>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E2643E"/>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E2643E"/>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E2643E"/>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E2643E"/>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E2643E"/>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E2643E"/>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E2643E"/>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E2643E"/>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E2643E"/>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E2643E"/>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E2643E"/>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E2643E"/>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E2643E"/>
    <w:pPr>
      <w:widowControl/>
    </w:pPr>
    <w:rPr>
      <w:rFonts w:ascii="Arial" w:eastAsia="Calibri" w:hAnsi="Arial" w:cs="Arial"/>
      <w:szCs w:val="22"/>
      <w:lang w:eastAsia="en-US"/>
    </w:rPr>
  </w:style>
  <w:style w:type="paragraph" w:customStyle="1" w:styleId="Emission">
    <w:name w:val="Emission"/>
    <w:basedOn w:val="Normal"/>
    <w:next w:val="Rfrenceinstitutionnelle"/>
    <w:rsid w:val="00E2643E"/>
    <w:pPr>
      <w:widowControl/>
      <w:ind w:left="5103"/>
    </w:pPr>
    <w:rPr>
      <w:rFonts w:eastAsia="Calibri"/>
      <w:szCs w:val="22"/>
      <w:lang w:eastAsia="en-US"/>
    </w:rPr>
  </w:style>
  <w:style w:type="paragraph" w:customStyle="1" w:styleId="Rfrenceinstitutionnelle">
    <w:name w:val="Référence institutionnelle"/>
    <w:basedOn w:val="Normal"/>
    <w:next w:val="Confidentialit"/>
    <w:rsid w:val="00E2643E"/>
    <w:pPr>
      <w:widowControl/>
      <w:spacing w:after="240"/>
      <w:ind w:left="5103"/>
    </w:pPr>
    <w:rPr>
      <w:rFonts w:eastAsia="Calibri"/>
      <w:szCs w:val="22"/>
      <w:lang w:eastAsia="en-US"/>
    </w:rPr>
  </w:style>
  <w:style w:type="paragraph" w:customStyle="1" w:styleId="Pagedecouverture">
    <w:name w:val="Page de couverture"/>
    <w:basedOn w:val="Normal"/>
    <w:next w:val="Normal"/>
    <w:rsid w:val="00E2643E"/>
    <w:pPr>
      <w:widowControl/>
      <w:jc w:val="both"/>
    </w:pPr>
    <w:rPr>
      <w:rFonts w:eastAsia="Calibri"/>
      <w:szCs w:val="22"/>
      <w:lang w:eastAsia="en-US"/>
    </w:rPr>
  </w:style>
  <w:style w:type="paragraph" w:customStyle="1" w:styleId="Declassification">
    <w:name w:val="Declassification"/>
    <w:basedOn w:val="Normal"/>
    <w:next w:val="Normal"/>
    <w:rsid w:val="00E2643E"/>
    <w:pPr>
      <w:widowControl/>
      <w:jc w:val="both"/>
    </w:pPr>
    <w:rPr>
      <w:rFonts w:eastAsia="Calibri"/>
      <w:szCs w:val="22"/>
      <w:lang w:eastAsia="en-US"/>
    </w:rPr>
  </w:style>
  <w:style w:type="paragraph" w:customStyle="1" w:styleId="Disclaimer">
    <w:name w:val="Disclaimer"/>
    <w:basedOn w:val="Normal"/>
    <w:rsid w:val="00E2643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E2643E"/>
    <w:pPr>
      <w:widowControl/>
      <w:spacing w:line="276" w:lineRule="auto"/>
      <w:ind w:left="5103"/>
    </w:pPr>
    <w:rPr>
      <w:rFonts w:eastAsia="Calibri"/>
      <w:sz w:val="28"/>
      <w:szCs w:val="22"/>
      <w:lang w:eastAsia="en-US"/>
    </w:rPr>
  </w:style>
  <w:style w:type="paragraph" w:customStyle="1" w:styleId="DateMarking">
    <w:name w:val="DateMarking"/>
    <w:basedOn w:val="Normal"/>
    <w:rsid w:val="00E2643E"/>
    <w:pPr>
      <w:widowControl/>
      <w:spacing w:line="276" w:lineRule="auto"/>
      <w:ind w:left="5103"/>
    </w:pPr>
    <w:rPr>
      <w:rFonts w:eastAsia="Calibri"/>
      <w:i/>
      <w:sz w:val="28"/>
      <w:szCs w:val="22"/>
      <w:lang w:eastAsia="en-US"/>
    </w:rPr>
  </w:style>
  <w:style w:type="paragraph" w:customStyle="1" w:styleId="ReleasableTo">
    <w:name w:val="ReleasableTo"/>
    <w:basedOn w:val="Normal"/>
    <w:rsid w:val="00E2643E"/>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E2643E"/>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E2643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E2643E"/>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E2643E"/>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E2643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E2643E"/>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E2643E"/>
    <w:pPr>
      <w:widowControl/>
      <w:spacing w:before="240" w:after="240"/>
      <w:ind w:left="5103"/>
    </w:pPr>
    <w:rPr>
      <w:rFonts w:eastAsia="Calibri"/>
      <w:i/>
      <w:sz w:val="32"/>
      <w:szCs w:val="22"/>
      <w:lang w:eastAsia="en-US"/>
    </w:rPr>
  </w:style>
  <w:style w:type="paragraph" w:customStyle="1" w:styleId="Considrant">
    <w:name w:val="Considérant"/>
    <w:basedOn w:val="Normal"/>
    <w:rsid w:val="00E2643E"/>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E2643E"/>
    <w:pPr>
      <w:widowControl/>
      <w:spacing w:after="240"/>
    </w:pPr>
    <w:rPr>
      <w:rFonts w:eastAsia="Calibri"/>
      <w:szCs w:val="22"/>
      <w:lang w:eastAsia="en-US"/>
    </w:rPr>
  </w:style>
  <w:style w:type="paragraph" w:customStyle="1" w:styleId="Datedadoption">
    <w:name w:val="Date d'adoption"/>
    <w:basedOn w:val="Normal"/>
    <w:next w:val="Titreobjet"/>
    <w:rsid w:val="00E2643E"/>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E2643E"/>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E2643E"/>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E2643E"/>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E2643E"/>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E2643E"/>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E2643E"/>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E2643E"/>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E2643E"/>
    <w:pPr>
      <w:widowControl/>
      <w:ind w:left="5103"/>
    </w:pPr>
    <w:rPr>
      <w:rFonts w:eastAsia="Calibri"/>
      <w:szCs w:val="22"/>
      <w:lang w:eastAsia="en-US"/>
    </w:rPr>
  </w:style>
  <w:style w:type="paragraph" w:customStyle="1" w:styleId="Rfrenceinterne">
    <w:name w:val="Référence interne"/>
    <w:basedOn w:val="Normal"/>
    <w:next w:val="Rfrenceinterinstitutionnelle"/>
    <w:rsid w:val="00E2643E"/>
    <w:pPr>
      <w:widowControl/>
      <w:ind w:left="5103"/>
    </w:pPr>
    <w:rPr>
      <w:rFonts w:eastAsia="Calibri"/>
      <w:szCs w:val="22"/>
      <w:lang w:eastAsia="en-US"/>
    </w:rPr>
  </w:style>
  <w:style w:type="paragraph" w:customStyle="1" w:styleId="Statut">
    <w:name w:val="Statut"/>
    <w:basedOn w:val="Normal"/>
    <w:next w:val="Typedudocument"/>
    <w:rsid w:val="00E2643E"/>
    <w:pPr>
      <w:widowControl/>
      <w:spacing w:before="360"/>
      <w:jc w:val="center"/>
    </w:pPr>
    <w:rPr>
      <w:rFonts w:eastAsia="Calibri"/>
      <w:szCs w:val="22"/>
      <w:lang w:eastAsia="en-US"/>
    </w:rPr>
  </w:style>
  <w:style w:type="paragraph" w:customStyle="1" w:styleId="Titrearticle">
    <w:name w:val="Titre article"/>
    <w:basedOn w:val="Normal"/>
    <w:next w:val="Normal"/>
    <w:rsid w:val="00E2643E"/>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E2643E"/>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E2643E"/>
    <w:pPr>
      <w:widowControl/>
      <w:spacing w:before="360"/>
      <w:jc w:val="center"/>
    </w:pPr>
    <w:rPr>
      <w:rFonts w:eastAsia="Calibri"/>
      <w:b/>
      <w:szCs w:val="22"/>
      <w:lang w:eastAsia="en-US"/>
    </w:rPr>
  </w:style>
  <w:style w:type="character" w:customStyle="1" w:styleId="Added">
    <w:name w:val="Added"/>
    <w:basedOn w:val="DefaultParagraphFont"/>
    <w:rsid w:val="00E2643E"/>
    <w:rPr>
      <w:b/>
      <w:u w:val="single"/>
      <w:shd w:val="clear" w:color="auto" w:fill="auto"/>
    </w:rPr>
  </w:style>
  <w:style w:type="character" w:customStyle="1" w:styleId="Deleted">
    <w:name w:val="Deleted"/>
    <w:basedOn w:val="DefaultParagraphFont"/>
    <w:rsid w:val="00E2643E"/>
    <w:rPr>
      <w:strike/>
      <w:dstrike w:val="0"/>
      <w:shd w:val="clear" w:color="auto" w:fill="auto"/>
    </w:rPr>
  </w:style>
  <w:style w:type="paragraph" w:customStyle="1" w:styleId="Address">
    <w:name w:val="Address"/>
    <w:basedOn w:val="Normal"/>
    <w:next w:val="Normal"/>
    <w:rsid w:val="00E2643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E2643E"/>
    <w:pPr>
      <w:widowControl/>
      <w:spacing w:before="120" w:after="120"/>
      <w:jc w:val="both"/>
    </w:pPr>
    <w:rPr>
      <w:rFonts w:eastAsia="Calibri"/>
      <w:i/>
      <w:caps/>
      <w:szCs w:val="22"/>
      <w:lang w:eastAsia="en-US"/>
    </w:rPr>
  </w:style>
  <w:style w:type="paragraph" w:customStyle="1" w:styleId="Supertitre">
    <w:name w:val="Supertitre"/>
    <w:basedOn w:val="Normal"/>
    <w:next w:val="Normal"/>
    <w:rsid w:val="00E2643E"/>
    <w:pPr>
      <w:widowControl/>
      <w:spacing w:after="600"/>
      <w:jc w:val="center"/>
    </w:pPr>
    <w:rPr>
      <w:rFonts w:eastAsia="Calibri"/>
      <w:b/>
      <w:szCs w:val="22"/>
      <w:lang w:eastAsia="en-US"/>
    </w:rPr>
  </w:style>
  <w:style w:type="paragraph" w:customStyle="1" w:styleId="Languesfaisantfoi">
    <w:name w:val="Langues faisant foi"/>
    <w:basedOn w:val="Normal"/>
    <w:next w:val="Normal"/>
    <w:rsid w:val="00E2643E"/>
    <w:pPr>
      <w:widowControl/>
      <w:spacing w:before="360"/>
      <w:jc w:val="center"/>
    </w:pPr>
    <w:rPr>
      <w:rFonts w:eastAsia="Calibri"/>
      <w:szCs w:val="22"/>
      <w:lang w:eastAsia="en-US"/>
    </w:rPr>
  </w:style>
  <w:style w:type="paragraph" w:customStyle="1" w:styleId="Rfrencecroise">
    <w:name w:val="Référence croisée"/>
    <w:basedOn w:val="Normal"/>
    <w:rsid w:val="00E2643E"/>
    <w:pPr>
      <w:widowControl/>
      <w:jc w:val="center"/>
    </w:pPr>
    <w:rPr>
      <w:rFonts w:eastAsia="Calibri"/>
      <w:szCs w:val="22"/>
      <w:lang w:eastAsia="en-US"/>
    </w:rPr>
  </w:style>
  <w:style w:type="paragraph" w:customStyle="1" w:styleId="Fichefinanciretitre">
    <w:name w:val="Fiche financière titre"/>
    <w:basedOn w:val="Normal"/>
    <w:next w:val="Normal"/>
    <w:rsid w:val="00E2643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E2643E"/>
  </w:style>
  <w:style w:type="paragraph" w:customStyle="1" w:styleId="RfrenceinterinstitutionnellePagedecouverture">
    <w:name w:val="Référence interinstitutionnelle (Page de couverture)"/>
    <w:basedOn w:val="Rfrenceinterinstitutionnelle"/>
    <w:next w:val="Confidentialit"/>
    <w:rsid w:val="00E2643E"/>
  </w:style>
  <w:style w:type="paragraph" w:customStyle="1" w:styleId="StatutPagedecouverture">
    <w:name w:val="Statut (Page de couverture)"/>
    <w:basedOn w:val="Statut"/>
    <w:next w:val="TypedudocumentPagedecouverture"/>
    <w:rsid w:val="00E2643E"/>
  </w:style>
  <w:style w:type="paragraph" w:customStyle="1" w:styleId="TitreobjetPagedecouverture">
    <w:name w:val="Titre objet (Page de couverture)"/>
    <w:basedOn w:val="Titreobjet"/>
    <w:next w:val="IntrtEEEPagedecouverture"/>
    <w:rsid w:val="00E2643E"/>
  </w:style>
  <w:style w:type="paragraph" w:customStyle="1" w:styleId="TypedudocumentPagedecouverture">
    <w:name w:val="Type du document (Page de couverture)"/>
    <w:basedOn w:val="Typedudocument"/>
    <w:next w:val="TitreobjetPagedecouverture"/>
    <w:rsid w:val="00E2643E"/>
  </w:style>
  <w:style w:type="paragraph" w:customStyle="1" w:styleId="Volume">
    <w:name w:val="Volume"/>
    <w:basedOn w:val="Normal"/>
    <w:next w:val="Confidentialit"/>
    <w:rsid w:val="00E2643E"/>
    <w:pPr>
      <w:widowControl/>
      <w:spacing w:after="240"/>
      <w:ind w:left="5103"/>
    </w:pPr>
    <w:rPr>
      <w:rFonts w:eastAsia="Calibri"/>
      <w:szCs w:val="22"/>
      <w:lang w:eastAsia="en-US"/>
    </w:rPr>
  </w:style>
  <w:style w:type="paragraph" w:customStyle="1" w:styleId="IntrtEEE">
    <w:name w:val="Intérêt EEE"/>
    <w:basedOn w:val="Languesfaisantfoi"/>
    <w:next w:val="Normal"/>
    <w:rsid w:val="00E2643E"/>
    <w:pPr>
      <w:spacing w:after="240"/>
    </w:pPr>
  </w:style>
  <w:style w:type="paragraph" w:customStyle="1" w:styleId="Accompagnant">
    <w:name w:val="Accompagnant"/>
    <w:basedOn w:val="Normal"/>
    <w:next w:val="Typeacteprincipal"/>
    <w:rsid w:val="00E2643E"/>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E2643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E2643E"/>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E2643E"/>
  </w:style>
  <w:style w:type="paragraph" w:customStyle="1" w:styleId="AccompagnantPagedecouverture">
    <w:name w:val="Accompagnant (Page de couverture)"/>
    <w:basedOn w:val="Accompagnant"/>
    <w:next w:val="TypeacteprincipalPagedecouverture"/>
    <w:rsid w:val="00E2643E"/>
  </w:style>
  <w:style w:type="paragraph" w:customStyle="1" w:styleId="TypeacteprincipalPagedecouverture">
    <w:name w:val="Type acte principal (Page de couverture)"/>
    <w:basedOn w:val="Typeacteprincipal"/>
    <w:next w:val="ObjetacteprincipalPagedecouverture"/>
    <w:rsid w:val="00E2643E"/>
  </w:style>
  <w:style w:type="paragraph" w:customStyle="1" w:styleId="ObjetacteprincipalPagedecouverture">
    <w:name w:val="Objet acte principal (Page de couverture)"/>
    <w:basedOn w:val="Objetacteprincipal"/>
    <w:next w:val="Rfrencecroise"/>
    <w:rsid w:val="00E2643E"/>
  </w:style>
  <w:style w:type="paragraph" w:customStyle="1" w:styleId="LanguesfaisantfoiPagedecouverture">
    <w:name w:val="Langues faisant foi (Page de couverture)"/>
    <w:basedOn w:val="Normal"/>
    <w:next w:val="Normal"/>
    <w:rsid w:val="00E2643E"/>
    <w:pPr>
      <w:widowControl/>
      <w:spacing w:before="360"/>
      <w:jc w:val="center"/>
    </w:pPr>
    <w:rPr>
      <w:rFonts w:eastAsia="Calibri"/>
      <w:szCs w:val="22"/>
      <w:lang w:eastAsia="en-US"/>
    </w:rPr>
  </w:style>
  <w:style w:type="character" w:customStyle="1" w:styleId="null1">
    <w:name w:val="null1"/>
    <w:basedOn w:val="DefaultParagraphFont"/>
    <w:rsid w:val="00E2643E"/>
  </w:style>
  <w:style w:type="paragraph" w:customStyle="1" w:styleId="ftrefCharCharCharCharCharCharCharCharChar">
    <w:name w:val="ftref Char Char Char Char Char Char Char Char Char"/>
    <w:aliases w:val="BVI fnr Char Char Char Char Char Char Char Char Char,BVI fnr Char Char Char Char Char Char Char Char Char Char,Footnote Char Char Char Char Char Char Char Char Char"/>
    <w:basedOn w:val="Normal"/>
    <w:next w:val="Normal"/>
    <w:link w:val="FootnoteReference"/>
    <w:uiPriority w:val="99"/>
    <w:rsid w:val="00E2643E"/>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E2643E"/>
    <w:pPr>
      <w:contextualSpacing/>
    </w:pPr>
    <w:rPr>
      <w:rFonts w:ascii="Arial" w:hAnsi="Arial" w:cs="Arial"/>
      <w:b/>
      <w:bCs/>
      <w:kern w:val="28"/>
      <w:sz w:val="32"/>
      <w:szCs w:val="32"/>
      <w:lang w:val="en-GB"/>
    </w:rPr>
  </w:style>
  <w:style w:type="character" w:customStyle="1" w:styleId="TitleChar1">
    <w:name w:val="Title Char1"/>
    <w:basedOn w:val="DefaultParagraphFont"/>
    <w:rsid w:val="00E2643E"/>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E2643E"/>
    <w:pPr>
      <w:numPr>
        <w:ilvl w:val="1"/>
      </w:numPr>
      <w:spacing w:after="160"/>
    </w:pPr>
    <w:rPr>
      <w:rFonts w:ascii="Arial" w:hAnsi="Arial" w:cs="Arial"/>
      <w:szCs w:val="24"/>
      <w:lang w:val="en-GB"/>
    </w:rPr>
  </w:style>
  <w:style w:type="character" w:customStyle="1" w:styleId="SubtitleChar1">
    <w:name w:val="Subtitle Char1"/>
    <w:basedOn w:val="DefaultParagraphFont"/>
    <w:rsid w:val="00E2643E"/>
    <w:rPr>
      <w:rFonts w:asciiTheme="minorHAnsi" w:eastAsiaTheme="minorEastAsia" w:hAnsiTheme="minorHAnsi" w:cstheme="minorBidi"/>
      <w:color w:val="5A5A5A" w:themeColor="text1" w:themeTint="A5"/>
      <w:spacing w:val="15"/>
      <w:sz w:val="22"/>
      <w:szCs w:val="22"/>
      <w:lang w:val="lv-LV"/>
    </w:rPr>
  </w:style>
  <w:style w:type="character" w:styleId="Emphasis">
    <w:name w:val="Emphasis"/>
    <w:basedOn w:val="DefaultParagraphFont"/>
    <w:qFormat/>
    <w:rsid w:val="00E2643E"/>
    <w:rPr>
      <w:i/>
      <w:iCs/>
    </w:rPr>
  </w:style>
  <w:style w:type="character" w:styleId="SubtleEmphasis">
    <w:name w:val="Subtle Emphasis"/>
    <w:basedOn w:val="DefaultParagraphFont"/>
    <w:uiPriority w:val="19"/>
    <w:qFormat/>
    <w:rsid w:val="00E2643E"/>
    <w:rPr>
      <w:i/>
      <w:iCs/>
      <w:color w:val="404040" w:themeColor="text1" w:themeTint="BF"/>
    </w:rPr>
  </w:style>
  <w:style w:type="character" w:styleId="BookTitle">
    <w:name w:val="Book Title"/>
    <w:basedOn w:val="DefaultParagraphFont"/>
    <w:uiPriority w:val="33"/>
    <w:qFormat/>
    <w:rsid w:val="00E2643E"/>
    <w:rPr>
      <w:b/>
      <w:bCs/>
      <w:i/>
      <w:iCs/>
      <w:spacing w:val="5"/>
    </w:rPr>
  </w:style>
  <w:style w:type="paragraph" w:customStyle="1" w:styleId="HeadingDocType24a">
    <w:name w:val="HeadingDocType24a"/>
    <w:basedOn w:val="Normal"/>
    <w:rsid w:val="001E5FB5"/>
    <w:pPr>
      <w:spacing w:after="480"/>
      <w:jc w:val="center"/>
    </w:pPr>
    <w:rPr>
      <w:rFonts w:ascii="Arial" w:hAnsi="Arial"/>
      <w:b/>
      <w:sz w:val="48"/>
    </w:rPr>
  </w:style>
  <w:style w:type="paragraph" w:customStyle="1" w:styleId="HeadingReferenceERCO">
    <w:name w:val="HeadingReferenceERCO"/>
    <w:basedOn w:val="Normal"/>
    <w:rsid w:val="001E5FB5"/>
    <w:pPr>
      <w:spacing w:before="360" w:after="240"/>
      <w:jc w:val="right"/>
    </w:pPr>
    <w:rPr>
      <w:rFonts w:ascii="Arial" w:hAnsi="Arial"/>
      <w:b/>
    </w:rPr>
  </w:style>
  <w:style w:type="paragraph" w:customStyle="1" w:styleId="NormalCenter">
    <w:name w:val="NormalCenter"/>
    <w:basedOn w:val="Normal"/>
    <w:rsid w:val="001E5FB5"/>
    <w:pPr>
      <w:jc w:val="center"/>
    </w:pPr>
  </w:style>
  <w:style w:type="paragraph" w:customStyle="1" w:styleId="Normal24a">
    <w:name w:val="Normal24a"/>
    <w:basedOn w:val="Normal"/>
    <w:rsid w:val="001E5FB5"/>
    <w:pPr>
      <w:spacing w:after="480"/>
    </w:pPr>
  </w:style>
  <w:style w:type="paragraph" w:customStyle="1" w:styleId="EPBody">
    <w:name w:val="EPBody"/>
    <w:basedOn w:val="Normal"/>
    <w:rsid w:val="001E5FB5"/>
    <w:pPr>
      <w:jc w:val="center"/>
    </w:pPr>
    <w:rPr>
      <w:rFonts w:ascii="Arial" w:hAnsi="Arial" w:cs="Arial"/>
      <w:i/>
      <w:sz w:val="22"/>
      <w:szCs w:val="22"/>
    </w:rPr>
  </w:style>
  <w:style w:type="paragraph" w:customStyle="1" w:styleId="LineSingle">
    <w:name w:val="LineSingle"/>
    <w:basedOn w:val="Normal"/>
    <w:next w:val="Normal"/>
    <w:rsid w:val="001E5FB5"/>
    <w:pPr>
      <w:pBdr>
        <w:bottom w:val="single" w:sz="4" w:space="1" w:color="auto"/>
      </w:pBdr>
      <w:spacing w:after="240"/>
    </w:pPr>
  </w:style>
  <w:style w:type="paragraph" w:customStyle="1" w:styleId="HeadingDate">
    <w:name w:val="HeadingDate"/>
    <w:basedOn w:val="Normal"/>
    <w:rsid w:val="001E5FB5"/>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D6513-D9BD-4B3A-B6AE-8BA5389FC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263</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4</cp:revision>
  <cp:lastPrinted>2004-11-19T15:42:00Z</cp:lastPrinted>
  <dcterms:created xsi:type="dcterms:W3CDTF">2024-09-14T11:56:00Z</dcterms:created>
  <dcterms:modified xsi:type="dcterms:W3CDTF">2025-02-03T07:42:00Z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P9_TA(2024)0296_</vt:lpwstr>
  </property>
  <property fmtid="{D5CDD505-2E9C-101B-9397-08002B2CF9AE}" pid="4" name="&lt;Type&gt;">
    <vt:lpwstr>RR</vt:lpwstr>
  </property>
</Properties>
</file>